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30BB3A" w14:textId="5EA7D1E6" w:rsidR="001A04DE" w:rsidRPr="00FC1CC8" w:rsidRDefault="00FC1CC8" w:rsidP="00FC1CC8">
      <w:pPr>
        <w:jc w:val="right"/>
        <w:rPr>
          <w:rStyle w:val="Numerstrony"/>
          <w:rFonts w:cs="Times New Roman"/>
          <w:bCs/>
          <w:color w:val="auto"/>
          <w:sz w:val="22"/>
          <w:szCs w:val="22"/>
        </w:rPr>
      </w:pPr>
      <w:r w:rsidRPr="00FC1CC8">
        <w:rPr>
          <w:rStyle w:val="Numerstrony"/>
          <w:rFonts w:cs="Times New Roman"/>
          <w:bCs/>
          <w:color w:val="auto"/>
          <w:sz w:val="22"/>
          <w:szCs w:val="22"/>
        </w:rPr>
        <w:t xml:space="preserve">Wadowice, dnia </w:t>
      </w:r>
      <w:r w:rsidR="006531E8">
        <w:rPr>
          <w:rStyle w:val="Numerstrony"/>
          <w:rFonts w:cs="Times New Roman"/>
          <w:bCs/>
          <w:color w:val="auto"/>
          <w:sz w:val="22"/>
          <w:szCs w:val="22"/>
        </w:rPr>
        <w:t>18</w:t>
      </w:r>
      <w:r w:rsidR="00EF5A81">
        <w:rPr>
          <w:rStyle w:val="Numerstrony"/>
          <w:rFonts w:cs="Times New Roman"/>
          <w:bCs/>
          <w:color w:val="auto"/>
          <w:sz w:val="22"/>
          <w:szCs w:val="22"/>
        </w:rPr>
        <w:t>.1</w:t>
      </w:r>
      <w:r w:rsidR="00B923AB">
        <w:rPr>
          <w:rStyle w:val="Numerstrony"/>
          <w:rFonts w:cs="Times New Roman"/>
          <w:bCs/>
          <w:color w:val="auto"/>
          <w:sz w:val="22"/>
          <w:szCs w:val="22"/>
        </w:rPr>
        <w:t>2</w:t>
      </w:r>
      <w:r w:rsidR="00C4489B">
        <w:rPr>
          <w:rStyle w:val="Numerstrony"/>
          <w:rFonts w:cs="Times New Roman"/>
          <w:bCs/>
          <w:color w:val="auto"/>
          <w:sz w:val="22"/>
          <w:szCs w:val="22"/>
        </w:rPr>
        <w:t>.20</w:t>
      </w:r>
      <w:r w:rsidR="00223833">
        <w:rPr>
          <w:rStyle w:val="Numerstrony"/>
          <w:rFonts w:cs="Times New Roman"/>
          <w:bCs/>
          <w:color w:val="auto"/>
          <w:sz w:val="22"/>
          <w:szCs w:val="22"/>
        </w:rPr>
        <w:t>20</w:t>
      </w:r>
      <w:r w:rsidR="00C4489B">
        <w:rPr>
          <w:rStyle w:val="Numerstrony"/>
          <w:rFonts w:cs="Times New Roman"/>
          <w:bCs/>
          <w:color w:val="auto"/>
          <w:sz w:val="22"/>
          <w:szCs w:val="22"/>
        </w:rPr>
        <w:t xml:space="preserve"> r.</w:t>
      </w:r>
    </w:p>
    <w:p w14:paraId="378B5618" w14:textId="77777777" w:rsidR="00D8082E" w:rsidRPr="003819F1" w:rsidRDefault="00D8082E" w:rsidP="00405182">
      <w:pPr>
        <w:rPr>
          <w:rStyle w:val="Numerstrony"/>
          <w:rFonts w:cs="Times New Roman"/>
          <w:b/>
          <w:bCs/>
          <w:color w:val="auto"/>
          <w:sz w:val="22"/>
          <w:szCs w:val="22"/>
        </w:rPr>
      </w:pPr>
    </w:p>
    <w:p w14:paraId="7772AF22" w14:textId="77777777" w:rsidR="008A6CD5" w:rsidRPr="003819F1" w:rsidRDefault="008A6CD5" w:rsidP="00405182">
      <w:pPr>
        <w:rPr>
          <w:rStyle w:val="Numerstrony"/>
          <w:rFonts w:cs="Times New Roman"/>
          <w:b/>
          <w:bCs/>
          <w:color w:val="auto"/>
          <w:sz w:val="22"/>
          <w:szCs w:val="22"/>
        </w:rPr>
      </w:pPr>
    </w:p>
    <w:p w14:paraId="05B59215" w14:textId="77777777" w:rsidR="00AC3D7E" w:rsidRPr="003819F1" w:rsidRDefault="00D24926" w:rsidP="00405182">
      <w:pPr>
        <w:jc w:val="center"/>
        <w:rPr>
          <w:rStyle w:val="Numerstrony"/>
          <w:rFonts w:eastAsia="Century Gothic" w:cs="Times New Roman"/>
          <w:b/>
          <w:bCs/>
          <w:color w:val="auto"/>
          <w:sz w:val="48"/>
          <w:szCs w:val="22"/>
        </w:rPr>
      </w:pPr>
      <w:r w:rsidRPr="003819F1">
        <w:rPr>
          <w:rStyle w:val="Numerstrony"/>
          <w:rFonts w:cs="Times New Roman"/>
          <w:b/>
          <w:bCs/>
          <w:color w:val="auto"/>
          <w:sz w:val="48"/>
          <w:szCs w:val="22"/>
        </w:rPr>
        <w:t xml:space="preserve">SPECYFIKACJA ISTOTNYCH </w:t>
      </w:r>
    </w:p>
    <w:p w14:paraId="21B1E44E" w14:textId="77777777" w:rsidR="00AC3D7E" w:rsidRPr="003819F1" w:rsidRDefault="00D24926" w:rsidP="00405182">
      <w:pPr>
        <w:jc w:val="center"/>
        <w:rPr>
          <w:rStyle w:val="Numerstrony"/>
          <w:rFonts w:eastAsia="Century Gothic" w:cs="Times New Roman"/>
          <w:b/>
          <w:bCs/>
          <w:color w:val="auto"/>
          <w:sz w:val="48"/>
          <w:szCs w:val="22"/>
        </w:rPr>
      </w:pPr>
      <w:r w:rsidRPr="003819F1">
        <w:rPr>
          <w:rStyle w:val="Numerstrony"/>
          <w:rFonts w:cs="Times New Roman"/>
          <w:b/>
          <w:bCs/>
          <w:color w:val="auto"/>
          <w:sz w:val="48"/>
          <w:szCs w:val="22"/>
        </w:rPr>
        <w:t>WARUNKÓW ZAMÓWIENIA</w:t>
      </w:r>
    </w:p>
    <w:p w14:paraId="40905269" w14:textId="77777777" w:rsidR="00D8082E" w:rsidRPr="003819F1" w:rsidRDefault="00D8082E" w:rsidP="00405182">
      <w:pPr>
        <w:jc w:val="both"/>
        <w:rPr>
          <w:rStyle w:val="Numerstrony"/>
          <w:rFonts w:cs="Times New Roman"/>
          <w:color w:val="auto"/>
          <w:sz w:val="22"/>
          <w:szCs w:val="22"/>
        </w:rPr>
      </w:pPr>
    </w:p>
    <w:p w14:paraId="7BB66A52" w14:textId="77777777" w:rsidR="00D8082E" w:rsidRPr="003819F1" w:rsidRDefault="00D8082E" w:rsidP="00405182">
      <w:pPr>
        <w:jc w:val="both"/>
        <w:rPr>
          <w:rStyle w:val="Numerstrony"/>
          <w:rFonts w:cs="Times New Roman"/>
          <w:color w:val="auto"/>
          <w:sz w:val="22"/>
          <w:szCs w:val="22"/>
        </w:rPr>
      </w:pPr>
    </w:p>
    <w:p w14:paraId="2019C660" w14:textId="429BFB51" w:rsidR="00D8082E" w:rsidRPr="003819F1" w:rsidRDefault="00D24926" w:rsidP="00405182">
      <w:pPr>
        <w:jc w:val="both"/>
        <w:rPr>
          <w:rStyle w:val="Numerstrony"/>
          <w:rFonts w:cs="Times New Roman"/>
          <w:color w:val="auto"/>
          <w:sz w:val="22"/>
          <w:szCs w:val="22"/>
        </w:rPr>
      </w:pPr>
      <w:r w:rsidRPr="003819F1">
        <w:rPr>
          <w:rStyle w:val="Numerstrony"/>
          <w:rFonts w:cs="Times New Roman"/>
          <w:color w:val="auto"/>
          <w:sz w:val="22"/>
          <w:szCs w:val="22"/>
        </w:rPr>
        <w:t xml:space="preserve">dla postępowania o udzielenie zamówienia publicznego prowadzonego przez </w:t>
      </w:r>
      <w:r w:rsidR="007847D0" w:rsidRPr="003819F1">
        <w:rPr>
          <w:rStyle w:val="Numerstrony"/>
          <w:rFonts w:cs="Times New Roman"/>
          <w:b/>
          <w:color w:val="auto"/>
          <w:sz w:val="22"/>
          <w:szCs w:val="22"/>
        </w:rPr>
        <w:t xml:space="preserve">Powiat </w:t>
      </w:r>
      <w:r w:rsidR="006B3ECB" w:rsidRPr="003819F1">
        <w:rPr>
          <w:rStyle w:val="Numerstrony"/>
          <w:rFonts w:cs="Times New Roman"/>
          <w:b/>
          <w:color w:val="auto"/>
          <w:sz w:val="22"/>
          <w:szCs w:val="22"/>
        </w:rPr>
        <w:t>Wadowicki</w:t>
      </w:r>
      <w:r w:rsidR="007847D0" w:rsidRPr="003819F1">
        <w:rPr>
          <w:rStyle w:val="Numerstrony"/>
          <w:rFonts w:cs="Times New Roman"/>
          <w:b/>
          <w:color w:val="auto"/>
          <w:sz w:val="22"/>
          <w:szCs w:val="22"/>
        </w:rPr>
        <w:t>,</w:t>
      </w:r>
      <w:r w:rsidR="006B3478">
        <w:rPr>
          <w:rStyle w:val="Numerstrony"/>
          <w:rFonts w:cs="Times New Roman"/>
          <w:b/>
          <w:color w:val="auto"/>
          <w:sz w:val="22"/>
          <w:szCs w:val="22"/>
        </w:rPr>
        <w:br/>
      </w:r>
      <w:r w:rsidR="007847D0" w:rsidRPr="003819F1">
        <w:rPr>
          <w:rStyle w:val="Numerstrony"/>
          <w:rFonts w:cs="Times New Roman"/>
          <w:b/>
          <w:color w:val="auto"/>
          <w:sz w:val="22"/>
          <w:szCs w:val="22"/>
        </w:rPr>
        <w:t xml:space="preserve">ul. </w:t>
      </w:r>
      <w:r w:rsidR="006B3ECB" w:rsidRPr="003819F1">
        <w:rPr>
          <w:rStyle w:val="Numerstrony"/>
          <w:rFonts w:cs="Times New Roman"/>
          <w:b/>
          <w:color w:val="auto"/>
          <w:sz w:val="22"/>
          <w:szCs w:val="22"/>
        </w:rPr>
        <w:t>Batorego 2</w:t>
      </w:r>
      <w:r w:rsidR="007847D0" w:rsidRPr="003819F1">
        <w:rPr>
          <w:rStyle w:val="Numerstrony"/>
          <w:rFonts w:cs="Times New Roman"/>
          <w:b/>
          <w:color w:val="auto"/>
          <w:sz w:val="22"/>
          <w:szCs w:val="22"/>
        </w:rPr>
        <w:t>, 34-</w:t>
      </w:r>
      <w:r w:rsidR="006B3ECB" w:rsidRPr="003819F1">
        <w:rPr>
          <w:rStyle w:val="Numerstrony"/>
          <w:rFonts w:cs="Times New Roman"/>
          <w:b/>
          <w:color w:val="auto"/>
          <w:sz w:val="22"/>
          <w:szCs w:val="22"/>
        </w:rPr>
        <w:t>1</w:t>
      </w:r>
      <w:r w:rsidR="007847D0" w:rsidRPr="003819F1">
        <w:rPr>
          <w:rStyle w:val="Numerstrony"/>
          <w:rFonts w:cs="Times New Roman"/>
          <w:b/>
          <w:color w:val="auto"/>
          <w:sz w:val="22"/>
          <w:szCs w:val="22"/>
        </w:rPr>
        <w:t xml:space="preserve">00 </w:t>
      </w:r>
      <w:r w:rsidR="006B3ECB" w:rsidRPr="003819F1">
        <w:rPr>
          <w:rStyle w:val="Numerstrony"/>
          <w:rFonts w:cs="Times New Roman"/>
          <w:b/>
          <w:color w:val="auto"/>
          <w:sz w:val="22"/>
          <w:szCs w:val="22"/>
        </w:rPr>
        <w:t>Wadowice</w:t>
      </w:r>
      <w:r w:rsidR="007847D0" w:rsidRPr="003819F1">
        <w:rPr>
          <w:rStyle w:val="Numerstrony"/>
          <w:rFonts w:cs="Times New Roman"/>
          <w:color w:val="auto"/>
          <w:sz w:val="22"/>
          <w:szCs w:val="22"/>
        </w:rPr>
        <w:t>,</w:t>
      </w:r>
      <w:r w:rsidRPr="003819F1">
        <w:rPr>
          <w:rStyle w:val="Numerstrony"/>
          <w:rFonts w:cs="Times New Roman"/>
          <w:color w:val="auto"/>
          <w:sz w:val="22"/>
          <w:szCs w:val="22"/>
        </w:rPr>
        <w:t xml:space="preserve">  dalej zwany „</w:t>
      </w:r>
      <w:r w:rsidRPr="003819F1">
        <w:rPr>
          <w:rStyle w:val="Numerstrony"/>
          <w:rFonts w:cs="Times New Roman"/>
          <w:bCs/>
          <w:color w:val="auto"/>
          <w:sz w:val="22"/>
          <w:szCs w:val="22"/>
        </w:rPr>
        <w:t>Zamawiającym</w:t>
      </w:r>
      <w:r w:rsidRPr="003819F1">
        <w:rPr>
          <w:rStyle w:val="Numerstrony"/>
          <w:rFonts w:cs="Times New Roman"/>
          <w:color w:val="auto"/>
          <w:sz w:val="22"/>
          <w:szCs w:val="22"/>
        </w:rPr>
        <w:t xml:space="preserve">” </w:t>
      </w:r>
      <w:r w:rsidR="006A4434" w:rsidRPr="003819F1">
        <w:rPr>
          <w:rFonts w:cs="Times New Roman"/>
          <w:color w:val="auto"/>
          <w:sz w:val="22"/>
          <w:szCs w:val="22"/>
        </w:rPr>
        <w:t>na podstawie ustawy z dnia</w:t>
      </w:r>
      <w:r w:rsidR="006B3478">
        <w:rPr>
          <w:rFonts w:cs="Times New Roman"/>
          <w:color w:val="auto"/>
          <w:sz w:val="22"/>
          <w:szCs w:val="22"/>
        </w:rPr>
        <w:br/>
      </w:r>
      <w:r w:rsidR="006A4434" w:rsidRPr="003819F1">
        <w:rPr>
          <w:rFonts w:cs="Times New Roman"/>
          <w:color w:val="auto"/>
          <w:sz w:val="22"/>
          <w:szCs w:val="22"/>
        </w:rPr>
        <w:t>29 stycznia 2004r. P</w:t>
      </w:r>
      <w:r w:rsidR="00026D42" w:rsidRPr="003819F1">
        <w:rPr>
          <w:rFonts w:cs="Times New Roman"/>
          <w:color w:val="auto"/>
          <w:sz w:val="22"/>
          <w:szCs w:val="22"/>
        </w:rPr>
        <w:t>rawo zamówień publicznych (</w:t>
      </w:r>
      <w:r w:rsidR="006A4434" w:rsidRPr="003819F1">
        <w:rPr>
          <w:rFonts w:cs="Times New Roman"/>
          <w:color w:val="auto"/>
          <w:sz w:val="22"/>
          <w:szCs w:val="22"/>
        </w:rPr>
        <w:t xml:space="preserve">Dz. U. z </w:t>
      </w:r>
      <w:r w:rsidR="00D8082E" w:rsidRPr="003819F1">
        <w:rPr>
          <w:rFonts w:cs="Times New Roman"/>
          <w:color w:val="auto"/>
          <w:sz w:val="22"/>
          <w:szCs w:val="22"/>
        </w:rPr>
        <w:t>201</w:t>
      </w:r>
      <w:r w:rsidR="00C2048A">
        <w:rPr>
          <w:rFonts w:cs="Times New Roman"/>
          <w:color w:val="auto"/>
          <w:sz w:val="22"/>
          <w:szCs w:val="22"/>
        </w:rPr>
        <w:t>9</w:t>
      </w:r>
      <w:r w:rsidR="00D8082E" w:rsidRPr="003819F1">
        <w:rPr>
          <w:rFonts w:cs="Times New Roman"/>
          <w:color w:val="auto"/>
          <w:sz w:val="22"/>
          <w:szCs w:val="22"/>
        </w:rPr>
        <w:t xml:space="preserve"> r. poz. 1</w:t>
      </w:r>
      <w:r w:rsidR="00C2048A">
        <w:rPr>
          <w:rFonts w:cs="Times New Roman"/>
          <w:color w:val="auto"/>
          <w:sz w:val="22"/>
          <w:szCs w:val="22"/>
        </w:rPr>
        <w:t>843</w:t>
      </w:r>
      <w:r w:rsidR="00D8082E" w:rsidRPr="003819F1">
        <w:rPr>
          <w:rFonts w:cs="Times New Roman"/>
          <w:color w:val="auto"/>
          <w:sz w:val="22"/>
          <w:szCs w:val="22"/>
        </w:rPr>
        <w:t>, ze zm.</w:t>
      </w:r>
      <w:r w:rsidR="006A4434" w:rsidRPr="003819F1">
        <w:rPr>
          <w:rFonts w:cs="Times New Roman"/>
          <w:color w:val="auto"/>
          <w:sz w:val="22"/>
          <w:szCs w:val="22"/>
        </w:rPr>
        <w:t>), zwanej dalej</w:t>
      </w:r>
      <w:r w:rsidR="006A4434" w:rsidRPr="003819F1">
        <w:rPr>
          <w:rStyle w:val="Numerstrony"/>
          <w:rFonts w:cs="Times New Roman"/>
          <w:color w:val="auto"/>
          <w:sz w:val="22"/>
          <w:szCs w:val="22"/>
        </w:rPr>
        <w:t xml:space="preserve"> „U</w:t>
      </w:r>
      <w:r w:rsidRPr="003819F1">
        <w:rPr>
          <w:rStyle w:val="Numerstrony"/>
          <w:rFonts w:cs="Times New Roman"/>
          <w:color w:val="auto"/>
          <w:sz w:val="22"/>
          <w:szCs w:val="22"/>
        </w:rPr>
        <w:t>stawą” poniżej kwot określon</w:t>
      </w:r>
      <w:r w:rsidR="006B3ECB" w:rsidRPr="003819F1">
        <w:rPr>
          <w:rStyle w:val="Numerstrony"/>
          <w:rFonts w:cs="Times New Roman"/>
          <w:color w:val="auto"/>
          <w:sz w:val="22"/>
          <w:szCs w:val="22"/>
        </w:rPr>
        <w:t>ych</w:t>
      </w:r>
      <w:r w:rsidRPr="003819F1">
        <w:rPr>
          <w:rStyle w:val="Numerstrony"/>
          <w:rFonts w:cs="Times New Roman"/>
          <w:color w:val="auto"/>
          <w:sz w:val="22"/>
          <w:szCs w:val="22"/>
        </w:rPr>
        <w:t xml:space="preserve"> w przepisach wydanych na pod</w:t>
      </w:r>
      <w:r w:rsidR="00012389" w:rsidRPr="003819F1">
        <w:rPr>
          <w:rStyle w:val="Numerstrony"/>
          <w:rFonts w:cs="Times New Roman"/>
          <w:color w:val="auto"/>
          <w:sz w:val="22"/>
          <w:szCs w:val="22"/>
        </w:rPr>
        <w:t xml:space="preserve">stawie art. 11 ust. 8 ustawy </w:t>
      </w:r>
      <w:r w:rsidR="00D8082E" w:rsidRPr="003819F1">
        <w:rPr>
          <w:rStyle w:val="Numerstrony"/>
          <w:rFonts w:cs="Times New Roman"/>
          <w:color w:val="auto"/>
          <w:sz w:val="22"/>
          <w:szCs w:val="22"/>
        </w:rPr>
        <w:t>na zadanie pn</w:t>
      </w:r>
      <w:r w:rsidR="008A6CD5" w:rsidRPr="003819F1">
        <w:rPr>
          <w:rStyle w:val="Numerstrony"/>
          <w:rFonts w:cs="Times New Roman"/>
          <w:color w:val="auto"/>
          <w:sz w:val="22"/>
          <w:szCs w:val="22"/>
        </w:rPr>
        <w:t>.</w:t>
      </w:r>
      <w:r w:rsidR="00D8082E" w:rsidRPr="003819F1">
        <w:rPr>
          <w:rStyle w:val="Numerstrony"/>
          <w:rFonts w:cs="Times New Roman"/>
          <w:color w:val="auto"/>
          <w:sz w:val="22"/>
          <w:szCs w:val="22"/>
        </w:rPr>
        <w:t>:</w:t>
      </w:r>
    </w:p>
    <w:p w14:paraId="17DC0AA6" w14:textId="77777777" w:rsidR="00D8082E" w:rsidRPr="003819F1" w:rsidRDefault="00D8082E" w:rsidP="00405182">
      <w:pPr>
        <w:jc w:val="both"/>
        <w:rPr>
          <w:rStyle w:val="Numerstrony"/>
          <w:rFonts w:cs="Times New Roman"/>
          <w:color w:val="auto"/>
          <w:sz w:val="22"/>
          <w:szCs w:val="22"/>
        </w:rPr>
      </w:pPr>
    </w:p>
    <w:p w14:paraId="4599502D" w14:textId="6913553E" w:rsidR="000F7B76" w:rsidRPr="000F7B76" w:rsidRDefault="002C53A9" w:rsidP="00B0225E">
      <w:pPr>
        <w:jc w:val="both"/>
        <w:rPr>
          <w:rFonts w:cs="Times New Roman"/>
          <w:b/>
          <w:sz w:val="22"/>
          <w:szCs w:val="22"/>
        </w:rPr>
      </w:pPr>
      <w:bookmarkStart w:id="0" w:name="_Hlk518470997"/>
      <w:r w:rsidRPr="000F7B76">
        <w:rPr>
          <w:rFonts w:eastAsiaTheme="minorHAnsi" w:cs="Times New Roman"/>
          <w:b/>
          <w:color w:val="auto"/>
          <w:sz w:val="22"/>
          <w:szCs w:val="22"/>
          <w:bdr w:val="none" w:sz="0" w:space="0" w:color="auto"/>
        </w:rPr>
        <w:t>,,</w:t>
      </w:r>
      <w:r w:rsidR="00B0225E" w:rsidRPr="000F7B76">
        <w:rPr>
          <w:rFonts w:cs="Times New Roman"/>
          <w:b/>
          <w:sz w:val="22"/>
          <w:szCs w:val="22"/>
        </w:rPr>
        <w:t xml:space="preserve">Zakup i dostawa pomocy dydaktycznych </w:t>
      </w:r>
      <w:r w:rsidR="00B923AB">
        <w:rPr>
          <w:rFonts w:cs="Times New Roman"/>
          <w:b/>
          <w:sz w:val="22"/>
          <w:szCs w:val="22"/>
        </w:rPr>
        <w:t xml:space="preserve">i wyposażenia </w:t>
      </w:r>
      <w:r w:rsidR="00B0225E" w:rsidRPr="000F7B76">
        <w:rPr>
          <w:rFonts w:cs="Times New Roman"/>
          <w:b/>
          <w:sz w:val="22"/>
          <w:szCs w:val="22"/>
        </w:rPr>
        <w:t>w celach edukacyjnych dla młodzieży szkół prowadzo</w:t>
      </w:r>
      <w:r w:rsidR="00E16DC9">
        <w:rPr>
          <w:rFonts w:cs="Times New Roman"/>
          <w:b/>
          <w:sz w:val="22"/>
          <w:szCs w:val="22"/>
        </w:rPr>
        <w:t xml:space="preserve">nych przez Powiat Wadowicki do </w:t>
      </w:r>
      <w:r w:rsidR="000F7B76" w:rsidRPr="000F7B76">
        <w:rPr>
          <w:rFonts w:cs="Times New Roman"/>
          <w:b/>
          <w:color w:val="auto"/>
          <w:sz w:val="22"/>
          <w:szCs w:val="22"/>
        </w:rPr>
        <w:t>Zespołu Szkół im. Komisji Edukacji Narodowej</w:t>
      </w:r>
      <w:r w:rsidR="00B923AB">
        <w:rPr>
          <w:rFonts w:cs="Times New Roman"/>
          <w:b/>
          <w:color w:val="auto"/>
          <w:sz w:val="22"/>
          <w:szCs w:val="22"/>
        </w:rPr>
        <w:t xml:space="preserve"> </w:t>
      </w:r>
      <w:r w:rsidR="000F7B76" w:rsidRPr="000F7B76">
        <w:rPr>
          <w:rFonts w:cs="Times New Roman"/>
          <w:b/>
          <w:color w:val="auto"/>
          <w:sz w:val="22"/>
          <w:szCs w:val="22"/>
        </w:rPr>
        <w:t>w Kalwarii Zebrzydowskiej</w:t>
      </w:r>
      <w:r w:rsidR="000F7B76" w:rsidRPr="000F7B76">
        <w:rPr>
          <w:rFonts w:cs="Times New Roman"/>
          <w:b/>
          <w:sz w:val="22"/>
          <w:szCs w:val="22"/>
        </w:rPr>
        <w:t xml:space="preserve"> w ramach projektu pn. ,,</w:t>
      </w:r>
      <w:r w:rsidR="000F7B76" w:rsidRPr="000F7B76">
        <w:rPr>
          <w:rFonts w:cs="Times New Roman"/>
          <w:b/>
          <w:color w:val="auto"/>
          <w:sz w:val="22"/>
          <w:szCs w:val="22"/>
        </w:rPr>
        <w:t>Nowe kompete</w:t>
      </w:r>
      <w:r w:rsidR="00E16DC9">
        <w:rPr>
          <w:rFonts w:cs="Times New Roman"/>
          <w:b/>
          <w:color w:val="auto"/>
          <w:sz w:val="22"/>
          <w:szCs w:val="22"/>
        </w:rPr>
        <w:t xml:space="preserve">ncje nowe możliwości – wsparcie </w:t>
      </w:r>
      <w:r w:rsidR="000F7B76" w:rsidRPr="000F7B76">
        <w:rPr>
          <w:rFonts w:cs="Times New Roman"/>
          <w:b/>
          <w:color w:val="auto"/>
          <w:sz w:val="22"/>
          <w:szCs w:val="22"/>
        </w:rPr>
        <w:t>Zespołu Szkół im. Komisji Edukacji Narod</w:t>
      </w:r>
      <w:r w:rsidR="00A02A5C">
        <w:rPr>
          <w:rFonts w:cs="Times New Roman"/>
          <w:b/>
          <w:color w:val="auto"/>
          <w:sz w:val="22"/>
          <w:szCs w:val="22"/>
        </w:rPr>
        <w:t>ow</w:t>
      </w:r>
      <w:r w:rsidR="003F513A">
        <w:rPr>
          <w:rFonts w:cs="Times New Roman"/>
          <w:b/>
          <w:color w:val="auto"/>
          <w:sz w:val="22"/>
          <w:szCs w:val="22"/>
        </w:rPr>
        <w:t xml:space="preserve">ej w Kalwarii Zebrzydowskiej”, </w:t>
      </w:r>
      <w:r w:rsidR="00A02A5C">
        <w:rPr>
          <w:rFonts w:cs="Times New Roman"/>
          <w:b/>
          <w:color w:val="auto"/>
          <w:sz w:val="22"/>
          <w:szCs w:val="22"/>
        </w:rPr>
        <w:t>z podziałem na dwa zadania częściowe.</w:t>
      </w:r>
    </w:p>
    <w:p w14:paraId="5D7A3EE5" w14:textId="77777777" w:rsidR="000F7B76" w:rsidRDefault="000F7B76" w:rsidP="00B0225E">
      <w:pPr>
        <w:jc w:val="both"/>
        <w:rPr>
          <w:rFonts w:ascii="ArialMT" w:hAnsi="ArialMT" w:cs="ArialMT"/>
          <w:color w:val="auto"/>
          <w:sz w:val="16"/>
          <w:szCs w:val="16"/>
        </w:rPr>
      </w:pPr>
    </w:p>
    <w:p w14:paraId="310B285B" w14:textId="77777777" w:rsidR="0046137C" w:rsidRDefault="0046137C" w:rsidP="0046137C">
      <w:pPr>
        <w:jc w:val="both"/>
        <w:rPr>
          <w:b/>
        </w:rPr>
      </w:pPr>
    </w:p>
    <w:bookmarkEnd w:id="0"/>
    <w:p w14:paraId="1417F278" w14:textId="77777777" w:rsidR="0046137C" w:rsidRDefault="007847D0" w:rsidP="004051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Times New Roman"/>
          <w:color w:val="auto"/>
          <w:sz w:val="22"/>
          <w:szCs w:val="22"/>
        </w:rPr>
      </w:pPr>
      <w:r w:rsidRPr="003819F1">
        <w:rPr>
          <w:rFonts w:cs="Times New Roman"/>
          <w:color w:val="auto"/>
          <w:sz w:val="22"/>
          <w:szCs w:val="22"/>
        </w:rPr>
        <w:t xml:space="preserve">Zamawiający informuje, że realizacja zamówienia dofinansowana jest ze środków Unii Europejskiej w ramach Regionalnego Programu Operacyjnego Województwa Małopolskiego na lata 2014-2020 – 10 Oś Priorytetowa Wiedza i Kompetencje, Działanie 10.2 Rozwój kształcenia zawodowego, Poddziałanie 10.2.2 Kształcenie zawodowe uczniów – SPR. </w:t>
      </w:r>
    </w:p>
    <w:p w14:paraId="75BD9D0A" w14:textId="77777777" w:rsidR="00D96050" w:rsidRDefault="00D96050" w:rsidP="004051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Times New Roman"/>
          <w:color w:val="auto"/>
          <w:sz w:val="22"/>
          <w:szCs w:val="22"/>
        </w:rPr>
      </w:pPr>
    </w:p>
    <w:p w14:paraId="063E725C" w14:textId="77777777" w:rsidR="0046137C" w:rsidRDefault="007847D0" w:rsidP="004051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Times New Roman"/>
          <w:color w:val="auto"/>
          <w:sz w:val="22"/>
          <w:szCs w:val="22"/>
        </w:rPr>
      </w:pPr>
      <w:r w:rsidRPr="003819F1">
        <w:rPr>
          <w:rFonts w:cs="Times New Roman"/>
          <w:color w:val="auto"/>
          <w:sz w:val="22"/>
          <w:szCs w:val="22"/>
        </w:rPr>
        <w:t>Nazwa projekt</w:t>
      </w:r>
      <w:r w:rsidR="00D96050">
        <w:rPr>
          <w:rFonts w:cs="Times New Roman"/>
          <w:color w:val="auto"/>
          <w:sz w:val="22"/>
          <w:szCs w:val="22"/>
        </w:rPr>
        <w:t>u</w:t>
      </w:r>
      <w:r w:rsidR="0046137C">
        <w:rPr>
          <w:rFonts w:cs="Times New Roman"/>
          <w:color w:val="auto"/>
          <w:sz w:val="22"/>
          <w:szCs w:val="22"/>
        </w:rPr>
        <w:t>:</w:t>
      </w:r>
    </w:p>
    <w:p w14:paraId="24B5F24A" w14:textId="16752687" w:rsidR="0046137C" w:rsidRDefault="0046137C" w:rsidP="004051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Times New Roman"/>
          <w:color w:val="auto"/>
          <w:sz w:val="22"/>
          <w:szCs w:val="22"/>
        </w:rPr>
      </w:pPr>
    </w:p>
    <w:p w14:paraId="6864E628" w14:textId="062283F7" w:rsidR="000F7B76" w:rsidRPr="000F7B76" w:rsidRDefault="000F7B76" w:rsidP="004051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Times New Roman"/>
          <w:b/>
          <w:bCs/>
          <w:color w:val="auto"/>
          <w:sz w:val="22"/>
          <w:szCs w:val="22"/>
        </w:rPr>
      </w:pPr>
      <w:r w:rsidRPr="000F7B76">
        <w:rPr>
          <w:rFonts w:cs="Times New Roman"/>
          <w:b/>
          <w:bCs/>
          <w:color w:val="auto"/>
          <w:sz w:val="22"/>
          <w:szCs w:val="22"/>
        </w:rPr>
        <w:t>Nowe kompetencje nowe możliwości - wsparcie Zespołu Szkół im. Komisji Edukacji Naro</w:t>
      </w:r>
      <w:r w:rsidR="00B843C2">
        <w:rPr>
          <w:rFonts w:cs="Times New Roman"/>
          <w:b/>
          <w:bCs/>
          <w:color w:val="auto"/>
          <w:sz w:val="22"/>
          <w:szCs w:val="22"/>
        </w:rPr>
        <w:t xml:space="preserve">dowej w Kalwarii Zebrzydowskiej - </w:t>
      </w:r>
      <w:r w:rsidR="00B843C2" w:rsidRPr="000F7B76">
        <w:rPr>
          <w:rFonts w:cs="Times New Roman"/>
          <w:b/>
          <w:bCs/>
          <w:color w:val="auto"/>
          <w:sz w:val="22"/>
          <w:szCs w:val="22"/>
        </w:rPr>
        <w:t>Rozwijanie oferty szkół i placówek prowadzących kształcenie zawodowe, w tym kształcących uczniów ze specjalnymi potrzebami</w:t>
      </w:r>
      <w:r w:rsidR="00B843C2">
        <w:rPr>
          <w:rFonts w:cs="Times New Roman"/>
          <w:b/>
          <w:bCs/>
          <w:color w:val="auto"/>
          <w:sz w:val="22"/>
          <w:szCs w:val="22"/>
        </w:rPr>
        <w:t>.</w:t>
      </w:r>
    </w:p>
    <w:p w14:paraId="318784D7" w14:textId="77777777" w:rsidR="0046137C" w:rsidRPr="003819F1" w:rsidRDefault="0046137C" w:rsidP="004051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Times New Roman"/>
          <w:color w:val="auto"/>
          <w:sz w:val="22"/>
          <w:szCs w:val="22"/>
        </w:rPr>
      </w:pPr>
    </w:p>
    <w:p w14:paraId="600C9BF4" w14:textId="77777777" w:rsidR="00A14DD1" w:rsidRPr="003819F1" w:rsidRDefault="00A14DD1" w:rsidP="00405182">
      <w:pPr>
        <w:jc w:val="both"/>
        <w:rPr>
          <w:rStyle w:val="Numerstrony"/>
          <w:rFonts w:cs="Times New Roman"/>
          <w:color w:val="auto"/>
          <w:sz w:val="22"/>
          <w:szCs w:val="22"/>
        </w:rPr>
      </w:pPr>
    </w:p>
    <w:p w14:paraId="5EC7BF3F" w14:textId="77777777" w:rsidR="00AC3D7E" w:rsidRPr="003819F1" w:rsidRDefault="00AC3D7E" w:rsidP="00405182">
      <w:pPr>
        <w:jc w:val="center"/>
        <w:rPr>
          <w:rFonts w:eastAsia="Century Gothic" w:cs="Times New Roman"/>
          <w:color w:val="auto"/>
          <w:sz w:val="22"/>
          <w:szCs w:val="22"/>
        </w:rPr>
      </w:pPr>
    </w:p>
    <w:p w14:paraId="3000CB66" w14:textId="77777777" w:rsidR="00D8082E" w:rsidRPr="003819F1" w:rsidRDefault="00D8082E" w:rsidP="00405182">
      <w:pPr>
        <w:jc w:val="center"/>
        <w:rPr>
          <w:rFonts w:eastAsia="Century Gothic" w:cs="Times New Roman"/>
          <w:color w:val="auto"/>
          <w:sz w:val="22"/>
          <w:szCs w:val="22"/>
        </w:rPr>
      </w:pPr>
    </w:p>
    <w:p w14:paraId="2987D708" w14:textId="77777777" w:rsidR="00D8082E" w:rsidRPr="003819F1" w:rsidRDefault="00D8082E" w:rsidP="00405182">
      <w:pPr>
        <w:jc w:val="center"/>
        <w:rPr>
          <w:rFonts w:eastAsia="Century Gothic" w:cs="Times New Roman"/>
          <w:color w:val="auto"/>
          <w:sz w:val="22"/>
          <w:szCs w:val="22"/>
        </w:rPr>
      </w:pPr>
    </w:p>
    <w:p w14:paraId="5B51129D" w14:textId="414ADD29" w:rsidR="006A4434" w:rsidRPr="003819F1" w:rsidRDefault="00D24926" w:rsidP="00405182">
      <w:pPr>
        <w:pStyle w:val="Style10"/>
        <w:widowControl/>
        <w:spacing w:line="240" w:lineRule="auto"/>
        <w:ind w:left="426" w:right="-8"/>
        <w:jc w:val="center"/>
        <w:rPr>
          <w:rStyle w:val="Numerstrony"/>
          <w:rFonts w:eastAsia="Century Gothic" w:cs="Times New Roman"/>
          <w:b/>
          <w:bCs/>
          <w:color w:val="auto"/>
          <w:szCs w:val="22"/>
          <w:u w:val="single"/>
        </w:rPr>
      </w:pPr>
      <w:r w:rsidRPr="003819F1">
        <w:rPr>
          <w:rStyle w:val="Numerstrony"/>
          <w:rFonts w:cs="Times New Roman"/>
          <w:b/>
          <w:bCs/>
          <w:color w:val="auto"/>
          <w:szCs w:val="22"/>
          <w:u w:val="single"/>
        </w:rPr>
        <w:t xml:space="preserve">Termin </w:t>
      </w:r>
      <w:proofErr w:type="spellStart"/>
      <w:r w:rsidRPr="003819F1">
        <w:rPr>
          <w:rStyle w:val="Numerstrony"/>
          <w:rFonts w:cs="Times New Roman"/>
          <w:b/>
          <w:bCs/>
          <w:color w:val="auto"/>
          <w:szCs w:val="22"/>
          <w:u w:val="single"/>
        </w:rPr>
        <w:t>skł</w:t>
      </w:r>
      <w:proofErr w:type="spellEnd"/>
      <w:r w:rsidRPr="003819F1">
        <w:rPr>
          <w:rStyle w:val="Numerstrony"/>
          <w:rFonts w:cs="Times New Roman"/>
          <w:b/>
          <w:bCs/>
          <w:color w:val="auto"/>
          <w:szCs w:val="22"/>
          <w:u w:val="single"/>
          <w:lang w:val="sv-SE"/>
        </w:rPr>
        <w:t>adania ofert up</w:t>
      </w:r>
      <w:proofErr w:type="spellStart"/>
      <w:r w:rsidRPr="003819F1">
        <w:rPr>
          <w:rStyle w:val="Numerstrony"/>
          <w:rFonts w:cs="Times New Roman"/>
          <w:b/>
          <w:bCs/>
          <w:color w:val="auto"/>
          <w:szCs w:val="22"/>
          <w:u w:val="single"/>
        </w:rPr>
        <w:t>ływa</w:t>
      </w:r>
      <w:proofErr w:type="spellEnd"/>
      <w:r w:rsidRPr="003819F1">
        <w:rPr>
          <w:rStyle w:val="Numerstrony"/>
          <w:rFonts w:cs="Times New Roman"/>
          <w:b/>
          <w:bCs/>
          <w:color w:val="auto"/>
          <w:szCs w:val="22"/>
          <w:u w:val="single"/>
        </w:rPr>
        <w:t xml:space="preserve"> w dniu </w:t>
      </w:r>
      <w:r w:rsidR="000F2D18">
        <w:rPr>
          <w:rStyle w:val="Numerstrony"/>
          <w:rFonts w:cs="Times New Roman"/>
          <w:b/>
          <w:bCs/>
          <w:color w:val="auto"/>
          <w:szCs w:val="22"/>
          <w:u w:val="single"/>
        </w:rPr>
        <w:t>29</w:t>
      </w:r>
      <w:r w:rsidR="00B0225E">
        <w:rPr>
          <w:rStyle w:val="Numerstrony"/>
          <w:rFonts w:cs="Times New Roman"/>
          <w:b/>
          <w:bCs/>
          <w:color w:val="auto"/>
          <w:szCs w:val="22"/>
          <w:u w:val="single"/>
        </w:rPr>
        <w:t>.</w:t>
      </w:r>
      <w:r w:rsidR="00C56B11">
        <w:rPr>
          <w:rStyle w:val="Numerstrony"/>
          <w:rFonts w:cs="Times New Roman"/>
          <w:b/>
          <w:bCs/>
          <w:color w:val="auto"/>
          <w:szCs w:val="22"/>
          <w:u w:val="single"/>
        </w:rPr>
        <w:t>1</w:t>
      </w:r>
      <w:r w:rsidR="000F7B76">
        <w:rPr>
          <w:rStyle w:val="Numerstrony"/>
          <w:rFonts w:cs="Times New Roman"/>
          <w:b/>
          <w:bCs/>
          <w:color w:val="auto"/>
          <w:szCs w:val="22"/>
          <w:u w:val="single"/>
        </w:rPr>
        <w:t>2</w:t>
      </w:r>
      <w:r w:rsidR="00FB1DDE" w:rsidRPr="003819F1">
        <w:rPr>
          <w:rStyle w:val="Numerstrony"/>
          <w:rFonts w:cs="Times New Roman"/>
          <w:b/>
          <w:bCs/>
          <w:color w:val="auto"/>
          <w:szCs w:val="22"/>
          <w:u w:val="single"/>
        </w:rPr>
        <w:t>.</w:t>
      </w:r>
      <w:r w:rsidR="00975F76" w:rsidRPr="003819F1">
        <w:rPr>
          <w:rStyle w:val="Numerstrony"/>
          <w:rFonts w:cs="Times New Roman"/>
          <w:b/>
          <w:bCs/>
          <w:color w:val="auto"/>
          <w:szCs w:val="22"/>
          <w:u w:val="single"/>
        </w:rPr>
        <w:t>20</w:t>
      </w:r>
      <w:r w:rsidR="000F7B76">
        <w:rPr>
          <w:rStyle w:val="Numerstrony"/>
          <w:rFonts w:cs="Times New Roman"/>
          <w:b/>
          <w:bCs/>
          <w:color w:val="auto"/>
          <w:szCs w:val="22"/>
          <w:u w:val="single"/>
        </w:rPr>
        <w:t>20</w:t>
      </w:r>
      <w:r w:rsidRPr="003819F1">
        <w:rPr>
          <w:rStyle w:val="Numerstrony"/>
          <w:rFonts w:cs="Times New Roman"/>
          <w:b/>
          <w:bCs/>
          <w:color w:val="auto"/>
          <w:szCs w:val="22"/>
          <w:u w:val="single"/>
        </w:rPr>
        <w:t xml:space="preserve"> r. o godzinie 1</w:t>
      </w:r>
      <w:r w:rsidR="00975F76" w:rsidRPr="003819F1">
        <w:rPr>
          <w:rStyle w:val="Numerstrony"/>
          <w:rFonts w:cs="Times New Roman"/>
          <w:b/>
          <w:bCs/>
          <w:color w:val="auto"/>
          <w:szCs w:val="22"/>
          <w:u w:val="single"/>
        </w:rPr>
        <w:t>0</w:t>
      </w:r>
      <w:r w:rsidRPr="003819F1">
        <w:rPr>
          <w:rStyle w:val="Numerstrony"/>
          <w:rFonts w:cs="Times New Roman"/>
          <w:b/>
          <w:bCs/>
          <w:color w:val="auto"/>
          <w:szCs w:val="22"/>
          <w:u w:val="single"/>
        </w:rPr>
        <w:t>:</w:t>
      </w:r>
      <w:r w:rsidR="000F7B76">
        <w:rPr>
          <w:rStyle w:val="Numerstrony"/>
          <w:rFonts w:cs="Times New Roman"/>
          <w:b/>
          <w:bCs/>
          <w:color w:val="auto"/>
          <w:szCs w:val="22"/>
          <w:u w:val="single"/>
        </w:rPr>
        <w:t>0</w:t>
      </w:r>
      <w:r w:rsidR="00C73BF7" w:rsidRPr="003819F1">
        <w:rPr>
          <w:rStyle w:val="Numerstrony"/>
          <w:rFonts w:cs="Times New Roman"/>
          <w:b/>
          <w:bCs/>
          <w:color w:val="auto"/>
          <w:szCs w:val="22"/>
          <w:u w:val="single"/>
        </w:rPr>
        <w:t>0</w:t>
      </w:r>
    </w:p>
    <w:p w14:paraId="50440087" w14:textId="63885FBA" w:rsidR="00AC3D7E" w:rsidRPr="003819F1" w:rsidRDefault="00D24926" w:rsidP="00405182">
      <w:pPr>
        <w:pStyle w:val="Style10"/>
        <w:widowControl/>
        <w:spacing w:line="240" w:lineRule="auto"/>
        <w:ind w:left="426" w:right="-8"/>
        <w:jc w:val="center"/>
        <w:rPr>
          <w:rStyle w:val="Numerstrony"/>
          <w:rFonts w:cs="Times New Roman"/>
          <w:b/>
          <w:bCs/>
          <w:color w:val="auto"/>
          <w:szCs w:val="22"/>
          <w:u w:val="single"/>
        </w:rPr>
      </w:pPr>
      <w:r w:rsidRPr="003819F1">
        <w:rPr>
          <w:rStyle w:val="Numerstrony"/>
          <w:rFonts w:cs="Times New Roman"/>
          <w:b/>
          <w:bCs/>
          <w:color w:val="auto"/>
          <w:szCs w:val="22"/>
          <w:u w:val="single"/>
        </w:rPr>
        <w:t xml:space="preserve">Otwarcie ofert nastąpi w dniu </w:t>
      </w:r>
      <w:r w:rsidR="000F2D18">
        <w:rPr>
          <w:rStyle w:val="Numerstrony"/>
          <w:rFonts w:cs="Times New Roman"/>
          <w:b/>
          <w:bCs/>
          <w:color w:val="auto"/>
          <w:szCs w:val="22"/>
          <w:u w:val="single"/>
        </w:rPr>
        <w:t>29</w:t>
      </w:r>
      <w:r w:rsidR="00C4489B">
        <w:rPr>
          <w:rStyle w:val="Numerstrony"/>
          <w:rFonts w:cs="Times New Roman"/>
          <w:b/>
          <w:bCs/>
          <w:color w:val="auto"/>
          <w:szCs w:val="22"/>
          <w:u w:val="single"/>
        </w:rPr>
        <w:t>.</w:t>
      </w:r>
      <w:r w:rsidR="00C56B11">
        <w:rPr>
          <w:rStyle w:val="Numerstrony"/>
          <w:rFonts w:cs="Times New Roman"/>
          <w:b/>
          <w:bCs/>
          <w:color w:val="auto"/>
          <w:szCs w:val="22"/>
          <w:u w:val="single"/>
        </w:rPr>
        <w:t>1</w:t>
      </w:r>
      <w:r w:rsidR="000F7B76">
        <w:rPr>
          <w:rStyle w:val="Numerstrony"/>
          <w:rFonts w:cs="Times New Roman"/>
          <w:b/>
          <w:bCs/>
          <w:color w:val="auto"/>
          <w:szCs w:val="22"/>
          <w:u w:val="single"/>
        </w:rPr>
        <w:t>2</w:t>
      </w:r>
      <w:r w:rsidR="008B4B4E">
        <w:rPr>
          <w:rStyle w:val="Numerstrony"/>
          <w:rFonts w:cs="Times New Roman"/>
          <w:b/>
          <w:bCs/>
          <w:color w:val="auto"/>
          <w:szCs w:val="22"/>
          <w:u w:val="single"/>
        </w:rPr>
        <w:t>.</w:t>
      </w:r>
      <w:r w:rsidR="008C2529" w:rsidRPr="003819F1">
        <w:rPr>
          <w:rStyle w:val="Numerstrony"/>
          <w:rFonts w:cs="Times New Roman"/>
          <w:b/>
          <w:bCs/>
          <w:color w:val="auto"/>
          <w:szCs w:val="22"/>
          <w:u w:val="single"/>
        </w:rPr>
        <w:t>2</w:t>
      </w:r>
      <w:r w:rsidR="00975F76" w:rsidRPr="003819F1">
        <w:rPr>
          <w:rStyle w:val="Numerstrony"/>
          <w:rFonts w:cs="Times New Roman"/>
          <w:b/>
          <w:bCs/>
          <w:color w:val="auto"/>
          <w:szCs w:val="22"/>
          <w:u w:val="single"/>
        </w:rPr>
        <w:t>0</w:t>
      </w:r>
      <w:r w:rsidR="000F7B76">
        <w:rPr>
          <w:rStyle w:val="Numerstrony"/>
          <w:rFonts w:cs="Times New Roman"/>
          <w:b/>
          <w:bCs/>
          <w:color w:val="auto"/>
          <w:szCs w:val="22"/>
          <w:u w:val="single"/>
        </w:rPr>
        <w:t>20</w:t>
      </w:r>
      <w:r w:rsidRPr="003819F1">
        <w:rPr>
          <w:rStyle w:val="Numerstrony"/>
          <w:rFonts w:cs="Times New Roman"/>
          <w:b/>
          <w:bCs/>
          <w:color w:val="auto"/>
          <w:szCs w:val="22"/>
          <w:u w:val="single"/>
        </w:rPr>
        <w:t xml:space="preserve"> r., początek o godzinie </w:t>
      </w:r>
      <w:r w:rsidR="00975F76" w:rsidRPr="003819F1">
        <w:rPr>
          <w:rStyle w:val="Numerstrony"/>
          <w:rFonts w:cs="Times New Roman"/>
          <w:b/>
          <w:bCs/>
          <w:color w:val="auto"/>
          <w:szCs w:val="22"/>
          <w:u w:val="single"/>
        </w:rPr>
        <w:t>11</w:t>
      </w:r>
      <w:r w:rsidR="007847D0" w:rsidRPr="003819F1">
        <w:rPr>
          <w:rStyle w:val="Numerstrony"/>
          <w:rFonts w:cs="Times New Roman"/>
          <w:b/>
          <w:bCs/>
          <w:color w:val="auto"/>
          <w:szCs w:val="22"/>
          <w:u w:val="single"/>
        </w:rPr>
        <w:t>:</w:t>
      </w:r>
      <w:r w:rsidR="00B0225E">
        <w:rPr>
          <w:rStyle w:val="Numerstrony"/>
          <w:rFonts w:cs="Times New Roman"/>
          <w:b/>
          <w:bCs/>
          <w:color w:val="auto"/>
          <w:szCs w:val="22"/>
          <w:u w:val="single"/>
        </w:rPr>
        <w:t>0</w:t>
      </w:r>
      <w:r w:rsidR="00C73BF7" w:rsidRPr="003819F1">
        <w:rPr>
          <w:rStyle w:val="Numerstrony"/>
          <w:rFonts w:cs="Times New Roman"/>
          <w:b/>
          <w:bCs/>
          <w:color w:val="auto"/>
          <w:szCs w:val="22"/>
          <w:u w:val="single"/>
        </w:rPr>
        <w:t>0</w:t>
      </w:r>
    </w:p>
    <w:p w14:paraId="5BD51FAC" w14:textId="01399853" w:rsidR="00D8082E" w:rsidRPr="003819F1" w:rsidRDefault="00761505" w:rsidP="00405182">
      <w:pPr>
        <w:pStyle w:val="Nagwek"/>
        <w:jc w:val="center"/>
        <w:rPr>
          <w:b/>
          <w:sz w:val="24"/>
          <w:szCs w:val="22"/>
          <w:u w:val="single"/>
        </w:rPr>
      </w:pPr>
      <w:r w:rsidRPr="003819F1">
        <w:rPr>
          <w:rStyle w:val="Numerstrony"/>
          <w:b/>
          <w:sz w:val="24"/>
          <w:szCs w:val="22"/>
          <w:u w:val="single"/>
        </w:rPr>
        <w:t xml:space="preserve">Numer referencyjny: </w:t>
      </w:r>
      <w:r w:rsidR="00C4489B">
        <w:rPr>
          <w:b/>
          <w:sz w:val="24"/>
          <w:szCs w:val="22"/>
          <w:u w:val="single"/>
        </w:rPr>
        <w:t>N</w:t>
      </w:r>
      <w:r w:rsidR="006B3ECB" w:rsidRPr="003819F1">
        <w:rPr>
          <w:b/>
          <w:sz w:val="24"/>
          <w:szCs w:val="22"/>
          <w:u w:val="single"/>
        </w:rPr>
        <w:t>IZ</w:t>
      </w:r>
      <w:r w:rsidR="00F30AD2" w:rsidRPr="003819F1">
        <w:rPr>
          <w:b/>
          <w:sz w:val="24"/>
          <w:szCs w:val="22"/>
          <w:u w:val="single"/>
        </w:rPr>
        <w:t>.272</w:t>
      </w:r>
      <w:r w:rsidR="009E592E" w:rsidRPr="003819F1">
        <w:rPr>
          <w:b/>
          <w:sz w:val="24"/>
          <w:szCs w:val="22"/>
          <w:u w:val="single"/>
        </w:rPr>
        <w:t>.P</w:t>
      </w:r>
      <w:r w:rsidR="00FC1CC8">
        <w:rPr>
          <w:b/>
          <w:sz w:val="24"/>
          <w:szCs w:val="22"/>
          <w:u w:val="single"/>
        </w:rPr>
        <w:t>N</w:t>
      </w:r>
      <w:r w:rsidR="006531E8">
        <w:rPr>
          <w:b/>
          <w:sz w:val="24"/>
          <w:szCs w:val="22"/>
          <w:u w:val="single"/>
        </w:rPr>
        <w:t>.70</w:t>
      </w:r>
      <w:r w:rsidR="00E95300">
        <w:rPr>
          <w:b/>
          <w:sz w:val="24"/>
          <w:szCs w:val="22"/>
          <w:u w:val="single"/>
        </w:rPr>
        <w:t>.</w:t>
      </w:r>
      <w:r w:rsidR="00FC1CC8">
        <w:rPr>
          <w:b/>
          <w:sz w:val="24"/>
          <w:szCs w:val="22"/>
          <w:u w:val="single"/>
        </w:rPr>
        <w:t>2</w:t>
      </w:r>
      <w:r w:rsidR="007847D0" w:rsidRPr="003819F1">
        <w:rPr>
          <w:b/>
          <w:sz w:val="24"/>
          <w:szCs w:val="22"/>
          <w:u w:val="single"/>
        </w:rPr>
        <w:t>0</w:t>
      </w:r>
      <w:r w:rsidR="000F7B76">
        <w:rPr>
          <w:b/>
          <w:sz w:val="24"/>
          <w:szCs w:val="22"/>
          <w:u w:val="single"/>
        </w:rPr>
        <w:t>20</w:t>
      </w:r>
    </w:p>
    <w:p w14:paraId="1A2CE127" w14:textId="77777777" w:rsidR="00AC3D7E" w:rsidRPr="003819F1" w:rsidRDefault="00AC3D7E" w:rsidP="00405182">
      <w:pPr>
        <w:pStyle w:val="Style10"/>
        <w:widowControl/>
        <w:spacing w:line="240" w:lineRule="auto"/>
        <w:ind w:left="426" w:right="-8"/>
        <w:jc w:val="center"/>
        <w:rPr>
          <w:rFonts w:eastAsia="Century Gothic" w:cs="Times New Roman"/>
          <w:b/>
          <w:bCs/>
          <w:color w:val="auto"/>
          <w:sz w:val="22"/>
          <w:szCs w:val="22"/>
        </w:rPr>
      </w:pPr>
    </w:p>
    <w:p w14:paraId="46C65C93" w14:textId="77777777" w:rsidR="00C73BF7" w:rsidRPr="003819F1" w:rsidRDefault="00C73BF7" w:rsidP="00405182">
      <w:pPr>
        <w:jc w:val="center"/>
        <w:rPr>
          <w:rStyle w:val="Numerstrony"/>
          <w:rFonts w:cs="Times New Roman"/>
          <w:i/>
          <w:iCs/>
          <w:color w:val="auto"/>
          <w:sz w:val="22"/>
          <w:szCs w:val="22"/>
        </w:rPr>
      </w:pPr>
    </w:p>
    <w:p w14:paraId="42DA5136" w14:textId="77777777" w:rsidR="00C73BF7" w:rsidRPr="003819F1" w:rsidRDefault="00C73BF7" w:rsidP="00405182">
      <w:pPr>
        <w:jc w:val="center"/>
        <w:rPr>
          <w:rStyle w:val="Numerstrony"/>
          <w:rFonts w:cs="Times New Roman"/>
          <w:i/>
          <w:iCs/>
          <w:color w:val="auto"/>
          <w:sz w:val="22"/>
          <w:szCs w:val="22"/>
        </w:rPr>
      </w:pPr>
    </w:p>
    <w:p w14:paraId="4C6A6E57" w14:textId="77777777" w:rsidR="0042081B" w:rsidRPr="003819F1" w:rsidRDefault="0042081B" w:rsidP="00405182">
      <w:pPr>
        <w:jc w:val="center"/>
        <w:rPr>
          <w:rStyle w:val="Numerstrony"/>
          <w:rFonts w:cs="Times New Roman"/>
          <w:i/>
          <w:iCs/>
          <w:color w:val="auto"/>
          <w:sz w:val="22"/>
          <w:szCs w:val="22"/>
        </w:rPr>
      </w:pPr>
    </w:p>
    <w:p w14:paraId="2A17E4C3" w14:textId="77777777" w:rsidR="0042081B" w:rsidRPr="003819F1" w:rsidRDefault="0042081B" w:rsidP="00405182">
      <w:pPr>
        <w:jc w:val="center"/>
        <w:rPr>
          <w:rStyle w:val="Numerstrony"/>
          <w:rFonts w:cs="Times New Roman"/>
          <w:i/>
          <w:iCs/>
          <w:color w:val="auto"/>
          <w:sz w:val="22"/>
          <w:szCs w:val="22"/>
        </w:rPr>
      </w:pPr>
    </w:p>
    <w:p w14:paraId="71AFC88E" w14:textId="16956803" w:rsidR="004E3F9E" w:rsidRDefault="004E3F9E" w:rsidP="00405182">
      <w:pPr>
        <w:jc w:val="center"/>
        <w:rPr>
          <w:rStyle w:val="Numerstrony"/>
          <w:rFonts w:cs="Times New Roman"/>
          <w:i/>
          <w:iCs/>
          <w:color w:val="auto"/>
          <w:sz w:val="22"/>
          <w:szCs w:val="22"/>
        </w:rPr>
      </w:pPr>
    </w:p>
    <w:p w14:paraId="7CC3E831" w14:textId="02AFAD58" w:rsidR="000F7B76" w:rsidRDefault="000F7B76" w:rsidP="00405182">
      <w:pPr>
        <w:jc w:val="center"/>
        <w:rPr>
          <w:rStyle w:val="Numerstrony"/>
          <w:rFonts w:cs="Times New Roman"/>
          <w:i/>
          <w:iCs/>
          <w:color w:val="auto"/>
          <w:sz w:val="22"/>
          <w:szCs w:val="22"/>
        </w:rPr>
      </w:pPr>
    </w:p>
    <w:p w14:paraId="2899C118" w14:textId="2D916B12" w:rsidR="000F7B76" w:rsidRDefault="000F7B76" w:rsidP="00405182">
      <w:pPr>
        <w:jc w:val="center"/>
        <w:rPr>
          <w:rStyle w:val="Numerstrony"/>
          <w:rFonts w:cs="Times New Roman"/>
          <w:i/>
          <w:iCs/>
          <w:color w:val="auto"/>
          <w:sz w:val="22"/>
          <w:szCs w:val="22"/>
        </w:rPr>
      </w:pPr>
    </w:p>
    <w:p w14:paraId="3EC5689B" w14:textId="364ADEB2" w:rsidR="000F7B76" w:rsidRDefault="000F7B76" w:rsidP="00405182">
      <w:pPr>
        <w:jc w:val="center"/>
        <w:rPr>
          <w:rStyle w:val="Numerstrony"/>
          <w:rFonts w:cs="Times New Roman"/>
          <w:i/>
          <w:iCs/>
          <w:color w:val="auto"/>
          <w:sz w:val="22"/>
          <w:szCs w:val="22"/>
        </w:rPr>
      </w:pPr>
    </w:p>
    <w:p w14:paraId="714E2B14" w14:textId="5ED784FE" w:rsidR="000F7B76" w:rsidRDefault="000F7B76" w:rsidP="00405182">
      <w:pPr>
        <w:jc w:val="center"/>
        <w:rPr>
          <w:rStyle w:val="Numerstrony"/>
          <w:rFonts w:cs="Times New Roman"/>
          <w:i/>
          <w:iCs/>
          <w:color w:val="auto"/>
          <w:sz w:val="22"/>
          <w:szCs w:val="22"/>
        </w:rPr>
      </w:pPr>
    </w:p>
    <w:p w14:paraId="0D15DF51" w14:textId="77777777" w:rsidR="000F7B76" w:rsidRPr="003819F1" w:rsidRDefault="000F7B76" w:rsidP="00405182">
      <w:pPr>
        <w:jc w:val="center"/>
        <w:rPr>
          <w:rStyle w:val="Numerstrony"/>
          <w:rFonts w:cs="Times New Roman"/>
          <w:i/>
          <w:iCs/>
          <w:color w:val="auto"/>
          <w:sz w:val="22"/>
          <w:szCs w:val="22"/>
        </w:rPr>
      </w:pPr>
    </w:p>
    <w:p w14:paraId="7FADE6DE" w14:textId="77777777" w:rsidR="00405182" w:rsidRPr="003819F1" w:rsidRDefault="00405182" w:rsidP="00405182">
      <w:pPr>
        <w:rPr>
          <w:rFonts w:eastAsia="Century Gothic" w:cs="Times New Roman"/>
          <w:color w:val="auto"/>
          <w:sz w:val="22"/>
          <w:szCs w:val="22"/>
        </w:rPr>
      </w:pPr>
    </w:p>
    <w:tbl>
      <w:tblPr>
        <w:tblStyle w:val="TableNormal"/>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
        <w:gridCol w:w="8505"/>
      </w:tblGrid>
      <w:tr w:rsidR="00AC3D7E" w:rsidRPr="003819F1" w14:paraId="4AF05249" w14:textId="77777777">
        <w:trPr>
          <w:trHeight w:val="27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tcPr>
          <w:p w14:paraId="4D7ED972"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lastRenderedPageBreak/>
              <w:t>I.</w:t>
            </w:r>
          </w:p>
        </w:tc>
        <w:tc>
          <w:tcPr>
            <w:tcW w:w="850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1668BB90"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NAZWA  ORAZ ADRES Z</w:t>
            </w:r>
            <w:r w:rsidR="00521EE5" w:rsidRPr="003819F1">
              <w:rPr>
                <w:rStyle w:val="Numerstrony"/>
                <w:rFonts w:ascii="Times New Roman" w:hAnsi="Times New Roman" w:cs="Times New Roman"/>
                <w:color w:val="auto"/>
                <w:sz w:val="22"/>
                <w:szCs w:val="22"/>
                <w:shd w:val="clear" w:color="auto" w:fill="008000"/>
              </w:rPr>
              <w:t>AMAWIAJĄ</w:t>
            </w:r>
            <w:r w:rsidRPr="003819F1">
              <w:rPr>
                <w:rStyle w:val="Numerstrony"/>
                <w:rFonts w:ascii="Times New Roman" w:hAnsi="Times New Roman" w:cs="Times New Roman"/>
                <w:color w:val="auto"/>
                <w:sz w:val="22"/>
                <w:szCs w:val="22"/>
                <w:shd w:val="clear" w:color="auto" w:fill="008000"/>
              </w:rPr>
              <w:t>CEGO:</w:t>
            </w:r>
          </w:p>
        </w:tc>
      </w:tr>
    </w:tbl>
    <w:p w14:paraId="0091A599" w14:textId="77777777" w:rsidR="00FE0F0C" w:rsidRPr="003819F1" w:rsidRDefault="0071489E" w:rsidP="00405182">
      <w:pPr>
        <w:jc w:val="both"/>
        <w:rPr>
          <w:rFonts w:cs="Times New Roman"/>
          <w:bCs/>
          <w:color w:val="auto"/>
          <w:sz w:val="20"/>
          <w:szCs w:val="22"/>
        </w:rPr>
      </w:pPr>
      <w:r w:rsidRPr="003819F1">
        <w:rPr>
          <w:rFonts w:cs="Times New Roman"/>
          <w:b/>
          <w:bCs/>
          <w:color w:val="auto"/>
          <w:sz w:val="20"/>
          <w:szCs w:val="22"/>
        </w:rPr>
        <w:t>Powiat Wadowicki - Starostwo Powiatowe w Wadowicach</w:t>
      </w:r>
    </w:p>
    <w:p w14:paraId="6E8A8159" w14:textId="77777777" w:rsidR="0071489E" w:rsidRPr="003819F1" w:rsidRDefault="0071489E" w:rsidP="00405182">
      <w:pPr>
        <w:jc w:val="both"/>
        <w:rPr>
          <w:rFonts w:cs="Times New Roman"/>
          <w:bCs/>
          <w:color w:val="auto"/>
          <w:sz w:val="20"/>
          <w:szCs w:val="22"/>
        </w:rPr>
      </w:pPr>
      <w:r w:rsidRPr="003819F1">
        <w:rPr>
          <w:rFonts w:cs="Times New Roman"/>
          <w:bCs/>
          <w:color w:val="auto"/>
          <w:sz w:val="20"/>
          <w:szCs w:val="22"/>
        </w:rPr>
        <w:t>34-100 Wadowice, ul. Batorego 2</w:t>
      </w:r>
      <w:r w:rsidR="00405182" w:rsidRPr="003819F1">
        <w:rPr>
          <w:rFonts w:cs="Times New Roman"/>
          <w:b/>
          <w:color w:val="auto"/>
          <w:sz w:val="20"/>
          <w:szCs w:val="22"/>
        </w:rPr>
        <w:t>.</w:t>
      </w:r>
    </w:p>
    <w:p w14:paraId="529117F6" w14:textId="77777777" w:rsidR="0071489E" w:rsidRPr="003819F1" w:rsidRDefault="00FE0F0C" w:rsidP="00405182">
      <w:pPr>
        <w:jc w:val="both"/>
        <w:rPr>
          <w:rFonts w:cs="Times New Roman"/>
          <w:color w:val="auto"/>
          <w:sz w:val="20"/>
          <w:szCs w:val="22"/>
        </w:rPr>
      </w:pPr>
      <w:r w:rsidRPr="003819F1">
        <w:rPr>
          <w:rFonts w:cs="Times New Roman"/>
          <w:color w:val="auto"/>
          <w:sz w:val="20"/>
          <w:szCs w:val="22"/>
          <w:lang w:val="de-DE"/>
        </w:rPr>
        <w:t>email</w:t>
      </w:r>
      <w:r w:rsidR="0071489E" w:rsidRPr="003819F1">
        <w:rPr>
          <w:rFonts w:cs="Times New Roman"/>
          <w:color w:val="auto"/>
          <w:sz w:val="20"/>
          <w:szCs w:val="22"/>
          <w:lang w:val="de-DE"/>
        </w:rPr>
        <w:t xml:space="preserve"> : </w:t>
      </w:r>
      <w:hyperlink r:id="rId9" w:history="1">
        <w:r w:rsidR="0071489E" w:rsidRPr="003819F1">
          <w:rPr>
            <w:rStyle w:val="Hipercze"/>
            <w:rFonts w:cs="Times New Roman"/>
            <w:color w:val="auto"/>
            <w:sz w:val="20"/>
            <w:szCs w:val="22"/>
            <w:lang w:val="de-DE"/>
          </w:rPr>
          <w:t>biuro@powiat.wadowice.pl</w:t>
        </w:r>
      </w:hyperlink>
      <w:r w:rsidR="0071489E" w:rsidRPr="003819F1">
        <w:rPr>
          <w:rFonts w:cs="Times New Roman"/>
          <w:color w:val="auto"/>
          <w:sz w:val="20"/>
          <w:szCs w:val="22"/>
          <w:lang w:val="de-DE"/>
        </w:rPr>
        <w:t xml:space="preserve">; </w:t>
      </w:r>
      <w:r w:rsidR="0071489E" w:rsidRPr="00C0115F">
        <w:rPr>
          <w:rFonts w:cs="Times New Roman"/>
          <w:color w:val="auto"/>
          <w:sz w:val="20"/>
          <w:szCs w:val="22"/>
          <w:u w:val="single"/>
          <w:lang w:val="de-DE"/>
        </w:rPr>
        <w:t>www.powiat.wadowice.pl</w:t>
      </w:r>
    </w:p>
    <w:p w14:paraId="23511BA6" w14:textId="77777777" w:rsidR="0071489E" w:rsidRPr="003819F1" w:rsidRDefault="0071489E" w:rsidP="00405182">
      <w:pPr>
        <w:jc w:val="both"/>
        <w:rPr>
          <w:rFonts w:cs="Times New Roman"/>
          <w:b/>
          <w:color w:val="auto"/>
          <w:sz w:val="20"/>
          <w:szCs w:val="22"/>
        </w:rPr>
      </w:pPr>
      <w:r w:rsidRPr="003819F1">
        <w:rPr>
          <w:rFonts w:cs="Times New Roman"/>
          <w:color w:val="auto"/>
          <w:sz w:val="20"/>
          <w:szCs w:val="22"/>
        </w:rPr>
        <w:t xml:space="preserve">tel. (33) 873 42 77, (33) 873 42 30  fax. (33) 823 24 33, (33) 873 42 49.  </w:t>
      </w:r>
    </w:p>
    <w:tbl>
      <w:tblPr>
        <w:tblStyle w:val="TableNormal"/>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
        <w:gridCol w:w="8505"/>
      </w:tblGrid>
      <w:tr w:rsidR="00AC3D7E" w:rsidRPr="003819F1" w14:paraId="7A3A7841" w14:textId="77777777" w:rsidTr="00521EE5">
        <w:trPr>
          <w:trHeight w:val="270"/>
        </w:trPr>
        <w:tc>
          <w:tcPr>
            <w:tcW w:w="56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tcPr>
          <w:p w14:paraId="799E7CA1"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II.</w:t>
            </w:r>
          </w:p>
        </w:tc>
        <w:tc>
          <w:tcPr>
            <w:tcW w:w="850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502017B6"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highlight w:val="darkGreen"/>
                <w:shd w:val="clear" w:color="auto" w:fill="C0C0C0"/>
              </w:rPr>
              <w:t>TRYB UDZIELENIA ZAMÓWIENIA:</w:t>
            </w:r>
          </w:p>
        </w:tc>
      </w:tr>
    </w:tbl>
    <w:p w14:paraId="30245F55" w14:textId="77777777" w:rsidR="00AC3D7E" w:rsidRPr="003819F1" w:rsidRDefault="00D24926" w:rsidP="00405182">
      <w:pPr>
        <w:suppressAutoHyphens w:val="0"/>
        <w:jc w:val="both"/>
        <w:rPr>
          <w:rStyle w:val="Numerstrony"/>
          <w:rFonts w:eastAsia="Century Gothic" w:cs="Times New Roman"/>
          <w:color w:val="auto"/>
          <w:sz w:val="20"/>
          <w:szCs w:val="22"/>
        </w:rPr>
      </w:pPr>
      <w:r w:rsidRPr="003819F1">
        <w:rPr>
          <w:rStyle w:val="Numerstrony"/>
          <w:rFonts w:cs="Times New Roman"/>
          <w:color w:val="auto"/>
          <w:sz w:val="20"/>
          <w:szCs w:val="22"/>
        </w:rPr>
        <w:t>Prze</w:t>
      </w:r>
      <w:r w:rsidR="00A97B7A" w:rsidRPr="003819F1">
        <w:rPr>
          <w:rStyle w:val="Numerstrony"/>
          <w:rFonts w:cs="Times New Roman"/>
          <w:color w:val="auto"/>
          <w:sz w:val="20"/>
          <w:szCs w:val="22"/>
        </w:rPr>
        <w:t>targ nieograniczony (art. 39 PZP).</w:t>
      </w:r>
    </w:p>
    <w:tbl>
      <w:tblPr>
        <w:tblStyle w:val="TableNormal"/>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
        <w:gridCol w:w="8505"/>
      </w:tblGrid>
      <w:tr w:rsidR="00AC3D7E" w:rsidRPr="003819F1" w14:paraId="3099CE5E" w14:textId="77777777" w:rsidTr="00521EE5">
        <w:trPr>
          <w:trHeight w:val="411"/>
        </w:trPr>
        <w:tc>
          <w:tcPr>
            <w:tcW w:w="56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tcPr>
          <w:p w14:paraId="7E6A1452"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III.</w:t>
            </w:r>
          </w:p>
        </w:tc>
        <w:tc>
          <w:tcPr>
            <w:tcW w:w="850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469A82D4"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OPIS PRZEDMIOTU ZAMÓWIENIA:</w:t>
            </w:r>
          </w:p>
        </w:tc>
      </w:tr>
    </w:tbl>
    <w:p w14:paraId="7D5A037F" w14:textId="1B3870DD" w:rsidR="000F7B76" w:rsidRPr="000F7B76" w:rsidRDefault="0071489E" w:rsidP="000F7B76">
      <w:pPr>
        <w:pStyle w:val="Akapitzlist"/>
        <w:numPr>
          <w:ilvl w:val="0"/>
          <w:numId w:val="51"/>
        </w:numPr>
        <w:tabs>
          <w:tab w:val="left" w:pos="284"/>
        </w:tabs>
        <w:ind w:left="0" w:firstLine="0"/>
        <w:jc w:val="both"/>
        <w:rPr>
          <w:sz w:val="20"/>
          <w:szCs w:val="20"/>
        </w:rPr>
      </w:pPr>
      <w:r w:rsidRPr="004E700B">
        <w:rPr>
          <w:sz w:val="20"/>
          <w:szCs w:val="20"/>
        </w:rPr>
        <w:t>Nazwa zamówienia nadana przez Zamawiającego:</w:t>
      </w:r>
      <w:r w:rsidR="0080772B" w:rsidRPr="004E700B">
        <w:rPr>
          <w:sz w:val="20"/>
          <w:szCs w:val="20"/>
        </w:rPr>
        <w:t xml:space="preserve"> </w:t>
      </w:r>
      <w:r w:rsidR="000F7B76" w:rsidRPr="000F7B76">
        <w:rPr>
          <w:rFonts w:cs="Times New Roman"/>
          <w:b/>
          <w:sz w:val="22"/>
          <w:szCs w:val="22"/>
        </w:rPr>
        <w:t xml:space="preserve">Zakup i dostawa pomocy dydaktycznych </w:t>
      </w:r>
      <w:r w:rsidR="00B923AB">
        <w:rPr>
          <w:rFonts w:cs="Times New Roman"/>
          <w:b/>
          <w:sz w:val="22"/>
          <w:szCs w:val="22"/>
        </w:rPr>
        <w:t xml:space="preserve">i wyposażenia </w:t>
      </w:r>
      <w:r w:rsidR="000F7B76" w:rsidRPr="000F7B76">
        <w:rPr>
          <w:rFonts w:cs="Times New Roman"/>
          <w:b/>
          <w:sz w:val="22"/>
          <w:szCs w:val="22"/>
        </w:rPr>
        <w:t xml:space="preserve">w celach edukacyjnych dla młodzieży szkół prowadzonych przez Powiat Wadowicki do  </w:t>
      </w:r>
      <w:r w:rsidR="000F7B76" w:rsidRPr="000F7B76">
        <w:rPr>
          <w:rFonts w:cs="Times New Roman"/>
          <w:b/>
          <w:color w:val="auto"/>
          <w:sz w:val="22"/>
          <w:szCs w:val="22"/>
        </w:rPr>
        <w:t>Zespołu Szkół im. Komisji Edukacji Narodowej w Kalwarii Zebrzydowskiej</w:t>
      </w:r>
      <w:r w:rsidR="000F7B76" w:rsidRPr="000F7B76">
        <w:rPr>
          <w:rFonts w:cs="Times New Roman"/>
          <w:b/>
          <w:sz w:val="22"/>
          <w:szCs w:val="22"/>
        </w:rPr>
        <w:t xml:space="preserve"> w ramach projektu pn. ,,</w:t>
      </w:r>
      <w:r w:rsidR="000F7B76" w:rsidRPr="000F7B76">
        <w:rPr>
          <w:rFonts w:cs="Times New Roman"/>
          <w:b/>
          <w:color w:val="auto"/>
          <w:sz w:val="22"/>
          <w:szCs w:val="22"/>
        </w:rPr>
        <w:t>Nowe kompetencje nowe możliwości - wsparcie Zespołu Szkół im. Komisji Edukacji Narodowej w Kalwarii Zebrzydowskiej</w:t>
      </w:r>
      <w:r w:rsidR="00A02A5C">
        <w:rPr>
          <w:rFonts w:cs="Times New Roman"/>
          <w:b/>
          <w:color w:val="auto"/>
          <w:sz w:val="22"/>
          <w:szCs w:val="22"/>
        </w:rPr>
        <w:t xml:space="preserve">, </w:t>
      </w:r>
      <w:r w:rsidR="000F7B76">
        <w:rPr>
          <w:rFonts w:cs="Times New Roman"/>
          <w:b/>
          <w:color w:val="auto"/>
          <w:sz w:val="22"/>
          <w:szCs w:val="22"/>
        </w:rPr>
        <w:t xml:space="preserve">z podziałem na </w:t>
      </w:r>
      <w:r w:rsidR="00B923AB">
        <w:rPr>
          <w:rFonts w:cs="Times New Roman"/>
          <w:b/>
          <w:color w:val="auto"/>
          <w:sz w:val="22"/>
          <w:szCs w:val="22"/>
        </w:rPr>
        <w:t xml:space="preserve">dwa </w:t>
      </w:r>
      <w:r w:rsidR="000F7B76">
        <w:rPr>
          <w:rFonts w:cs="Times New Roman"/>
          <w:b/>
          <w:color w:val="auto"/>
          <w:sz w:val="22"/>
          <w:szCs w:val="22"/>
        </w:rPr>
        <w:t>zadania częściowe.</w:t>
      </w:r>
    </w:p>
    <w:p w14:paraId="34176412" w14:textId="7CAFDB1B" w:rsidR="000F7B76" w:rsidRPr="000F7B76" w:rsidRDefault="000F7B76" w:rsidP="000F7B76">
      <w:pPr>
        <w:pStyle w:val="Akapitzlist"/>
        <w:numPr>
          <w:ilvl w:val="0"/>
          <w:numId w:val="51"/>
        </w:numPr>
        <w:tabs>
          <w:tab w:val="left" w:pos="284"/>
        </w:tabs>
        <w:ind w:left="0" w:firstLine="0"/>
        <w:jc w:val="both"/>
        <w:rPr>
          <w:sz w:val="20"/>
          <w:szCs w:val="20"/>
        </w:rPr>
      </w:pPr>
      <w:r>
        <w:rPr>
          <w:rFonts w:cs="Times New Roman"/>
          <w:b/>
          <w:color w:val="auto"/>
          <w:sz w:val="22"/>
          <w:szCs w:val="22"/>
        </w:rPr>
        <w:t>Podział zamówienia na części:</w:t>
      </w:r>
    </w:p>
    <w:p w14:paraId="136D82B7" w14:textId="1D4650E2" w:rsidR="00B923AB" w:rsidRPr="00B923AB" w:rsidRDefault="000F7B76" w:rsidP="00B923AB">
      <w:pPr>
        <w:rPr>
          <w:bCs/>
          <w:sz w:val="22"/>
          <w:szCs w:val="22"/>
        </w:rPr>
      </w:pPr>
      <w:r w:rsidRPr="00B923AB">
        <w:rPr>
          <w:b/>
          <w:sz w:val="22"/>
          <w:szCs w:val="22"/>
        </w:rPr>
        <w:t xml:space="preserve">Zadanie częściowe nr 1 </w:t>
      </w:r>
      <w:r w:rsidR="00B923AB" w:rsidRPr="00B923AB">
        <w:rPr>
          <w:b/>
          <w:sz w:val="22"/>
          <w:szCs w:val="22"/>
        </w:rPr>
        <w:t>–</w:t>
      </w:r>
      <w:r w:rsidRPr="00B923AB">
        <w:rPr>
          <w:b/>
          <w:sz w:val="22"/>
          <w:szCs w:val="22"/>
        </w:rPr>
        <w:t xml:space="preserve"> </w:t>
      </w:r>
      <w:r w:rsidR="00B923AB" w:rsidRPr="00B923AB">
        <w:rPr>
          <w:rFonts w:cs="Times New Roman"/>
          <w:sz w:val="22"/>
          <w:szCs w:val="22"/>
        </w:rPr>
        <w:t xml:space="preserve">39162100-6 pomoce dydaktyczne, 39162110-9 Sprzęt dydaktyczny </w:t>
      </w:r>
    </w:p>
    <w:p w14:paraId="30BDA8B7" w14:textId="77777777" w:rsidR="00B923AB" w:rsidRPr="00B923AB" w:rsidRDefault="00B923AB" w:rsidP="00B923AB">
      <w:pPr>
        <w:pStyle w:val="Tekstpodstawowy"/>
        <w:ind w:left="284" w:hanging="284"/>
        <w:rPr>
          <w:sz w:val="22"/>
          <w:szCs w:val="22"/>
        </w:rPr>
      </w:pPr>
      <w:r w:rsidRPr="00B923AB">
        <w:rPr>
          <w:b/>
          <w:bCs/>
          <w:sz w:val="22"/>
          <w:szCs w:val="22"/>
        </w:rPr>
        <w:t>Zadanie częściowe nr 2 -</w:t>
      </w:r>
      <w:r w:rsidRPr="00B923AB">
        <w:rPr>
          <w:sz w:val="22"/>
          <w:szCs w:val="22"/>
        </w:rPr>
        <w:t xml:space="preserve"> 39162100-6 Meble szkolne</w:t>
      </w:r>
    </w:p>
    <w:p w14:paraId="4467FB23" w14:textId="1722E526" w:rsidR="000E202F" w:rsidRPr="00B923AB" w:rsidRDefault="0071489E" w:rsidP="00B923AB">
      <w:pPr>
        <w:pStyle w:val="Tekstpodstawowy"/>
        <w:ind w:left="284" w:hanging="284"/>
      </w:pPr>
      <w:r w:rsidRPr="00196B6D">
        <w:rPr>
          <w:b/>
          <w:sz w:val="22"/>
          <w:szCs w:val="22"/>
        </w:rPr>
        <w:t xml:space="preserve">Szczegółowy opis przedmiotu zamówienia znajduje się w załączniku nr </w:t>
      </w:r>
      <w:r w:rsidR="000F7B76">
        <w:rPr>
          <w:b/>
          <w:sz w:val="22"/>
          <w:szCs w:val="22"/>
        </w:rPr>
        <w:t xml:space="preserve">A </w:t>
      </w:r>
      <w:r w:rsidRPr="00196B6D">
        <w:rPr>
          <w:b/>
          <w:sz w:val="22"/>
          <w:szCs w:val="22"/>
        </w:rPr>
        <w:t>do SIWZ.</w:t>
      </w:r>
    </w:p>
    <w:p w14:paraId="641A4275" w14:textId="3708AE12" w:rsidR="000E202F" w:rsidRPr="004A4C25" w:rsidRDefault="000E202F" w:rsidP="000E202F">
      <w:pPr>
        <w:jc w:val="both"/>
        <w:rPr>
          <w:rFonts w:cs="Times New Roman"/>
          <w:b/>
          <w:color w:val="auto"/>
          <w:sz w:val="20"/>
          <w:szCs w:val="20"/>
        </w:rPr>
      </w:pPr>
      <w:r w:rsidRPr="004A4C25">
        <w:rPr>
          <w:rFonts w:cs="Times New Roman"/>
          <w:b/>
          <w:color w:val="auto"/>
          <w:sz w:val="20"/>
          <w:szCs w:val="20"/>
        </w:rPr>
        <w:t xml:space="preserve">3. </w:t>
      </w:r>
      <w:r w:rsidR="0071489E" w:rsidRPr="004A4C25">
        <w:rPr>
          <w:rFonts w:cs="Times New Roman"/>
          <w:b/>
          <w:color w:val="auto"/>
          <w:sz w:val="20"/>
          <w:szCs w:val="20"/>
        </w:rPr>
        <w:t xml:space="preserve">Wykonawca zobowiązany jest w szczególności dostarczyć przedmiot zamówienia własnym transportem, na własny koszt i ryzyko oraz dokonać </w:t>
      </w:r>
      <w:r w:rsidR="00196B6D">
        <w:rPr>
          <w:rFonts w:cs="Times New Roman"/>
          <w:b/>
          <w:color w:val="auto"/>
          <w:sz w:val="20"/>
          <w:szCs w:val="20"/>
        </w:rPr>
        <w:t xml:space="preserve">pierwszej </w:t>
      </w:r>
      <w:r w:rsidR="0071489E" w:rsidRPr="004A4C25">
        <w:rPr>
          <w:rFonts w:cs="Times New Roman"/>
          <w:b/>
          <w:color w:val="auto"/>
          <w:sz w:val="20"/>
          <w:szCs w:val="20"/>
        </w:rPr>
        <w:t xml:space="preserve">instalacji </w:t>
      </w:r>
      <w:r w:rsidR="00ED3041" w:rsidRPr="004A4C25">
        <w:rPr>
          <w:rFonts w:cs="Times New Roman"/>
          <w:b/>
          <w:color w:val="auto"/>
          <w:sz w:val="20"/>
          <w:szCs w:val="20"/>
        </w:rPr>
        <w:t xml:space="preserve">i uruchomienia </w:t>
      </w:r>
      <w:r w:rsidR="00F46B3B">
        <w:rPr>
          <w:rFonts w:cs="Times New Roman"/>
          <w:b/>
          <w:color w:val="auto"/>
          <w:sz w:val="20"/>
          <w:szCs w:val="20"/>
        </w:rPr>
        <w:t xml:space="preserve">(montażu) oraz przeszkolenia użytkownika z zakresu </w:t>
      </w:r>
      <w:r w:rsidR="00F46B3B" w:rsidRPr="000F7B76">
        <w:rPr>
          <w:rFonts w:cs="Times New Roman"/>
          <w:b/>
          <w:color w:val="auto"/>
          <w:sz w:val="20"/>
          <w:szCs w:val="20"/>
        </w:rPr>
        <w:t>obsługi. Przy</w:t>
      </w:r>
      <w:r w:rsidR="00F46B3B">
        <w:rPr>
          <w:rFonts w:cs="Times New Roman"/>
          <w:b/>
          <w:color w:val="auto"/>
          <w:sz w:val="20"/>
          <w:szCs w:val="20"/>
        </w:rPr>
        <w:t xml:space="preserve"> odbiorze należy</w:t>
      </w:r>
      <w:r w:rsidR="0071489E" w:rsidRPr="004A4C25">
        <w:rPr>
          <w:rFonts w:cs="Times New Roman"/>
          <w:b/>
          <w:color w:val="auto"/>
          <w:sz w:val="20"/>
          <w:szCs w:val="20"/>
        </w:rPr>
        <w:t xml:space="preserve"> szczegółowo sprawdzić stan techniczny przedmiotu umowy.</w:t>
      </w:r>
      <w:r w:rsidR="00F46B3B">
        <w:rPr>
          <w:rFonts w:cs="Times New Roman"/>
          <w:b/>
          <w:color w:val="auto"/>
          <w:sz w:val="20"/>
          <w:szCs w:val="20"/>
        </w:rPr>
        <w:t xml:space="preserve"> </w:t>
      </w:r>
      <w:r w:rsidR="00C0115F" w:rsidRPr="004A4C25">
        <w:rPr>
          <w:rFonts w:cs="Times New Roman"/>
          <w:b/>
          <w:color w:val="auto"/>
          <w:sz w:val="20"/>
          <w:szCs w:val="20"/>
        </w:rPr>
        <w:t xml:space="preserve">Zamawiający oczekuje kompletnego montażu </w:t>
      </w:r>
      <w:r w:rsidR="00196B6D">
        <w:rPr>
          <w:rFonts w:cs="Times New Roman"/>
          <w:b/>
          <w:color w:val="auto"/>
          <w:sz w:val="20"/>
          <w:szCs w:val="20"/>
        </w:rPr>
        <w:t xml:space="preserve">i uruchomienia </w:t>
      </w:r>
      <w:r w:rsidR="00C0115F" w:rsidRPr="004A4C25">
        <w:rPr>
          <w:rFonts w:cs="Times New Roman"/>
          <w:b/>
          <w:color w:val="auto"/>
          <w:sz w:val="20"/>
          <w:szCs w:val="20"/>
        </w:rPr>
        <w:t xml:space="preserve">a następnie przetestowania przedmiotu zamówienia </w:t>
      </w:r>
      <w:r w:rsidR="00F46B3B">
        <w:rPr>
          <w:rFonts w:cs="Times New Roman"/>
          <w:b/>
          <w:color w:val="auto"/>
          <w:sz w:val="20"/>
          <w:szCs w:val="20"/>
        </w:rPr>
        <w:t>(sprawdzenia poprawności działania</w:t>
      </w:r>
      <w:r w:rsidR="005340E0">
        <w:rPr>
          <w:rFonts w:cs="Times New Roman"/>
          <w:b/>
          <w:color w:val="auto"/>
          <w:sz w:val="20"/>
          <w:szCs w:val="20"/>
        </w:rPr>
        <w:t>, poprawności montażu</w:t>
      </w:r>
      <w:r w:rsidR="00F46B3B">
        <w:rPr>
          <w:rFonts w:cs="Times New Roman"/>
          <w:b/>
          <w:color w:val="auto"/>
          <w:sz w:val="20"/>
          <w:szCs w:val="20"/>
        </w:rPr>
        <w:t>).</w:t>
      </w:r>
      <w:r w:rsidR="005340E0">
        <w:rPr>
          <w:rFonts w:cs="Times New Roman"/>
          <w:b/>
          <w:color w:val="auto"/>
          <w:sz w:val="20"/>
          <w:szCs w:val="20"/>
        </w:rPr>
        <w:t xml:space="preserve"> Wykonawca przedstawi w tym celu stosowne oświadczenia oraz atesty i deklaracje potwierdzające dopuszczenie do użytkowania/obrotu.</w:t>
      </w:r>
    </w:p>
    <w:p w14:paraId="5E746D0D" w14:textId="527806CB" w:rsidR="000E202F" w:rsidRDefault="000E202F" w:rsidP="000E202F">
      <w:pPr>
        <w:jc w:val="both"/>
        <w:rPr>
          <w:rFonts w:cs="Times New Roman"/>
          <w:color w:val="auto"/>
          <w:sz w:val="20"/>
          <w:szCs w:val="22"/>
        </w:rPr>
      </w:pPr>
      <w:r w:rsidRPr="004A4C25">
        <w:rPr>
          <w:rFonts w:cs="Times New Roman"/>
          <w:color w:val="auto"/>
          <w:sz w:val="20"/>
          <w:szCs w:val="20"/>
        </w:rPr>
        <w:t xml:space="preserve">4. </w:t>
      </w:r>
      <w:r w:rsidR="0071489E" w:rsidRPr="004A4C25">
        <w:rPr>
          <w:rFonts w:cs="Times New Roman"/>
          <w:color w:val="auto"/>
          <w:sz w:val="20"/>
          <w:szCs w:val="20"/>
        </w:rPr>
        <w:t xml:space="preserve">Ilekroć Zamawiający posługuje się w niniejszej SIWZ oraz </w:t>
      </w:r>
      <w:r w:rsidR="009E177E" w:rsidRPr="004A4C25">
        <w:rPr>
          <w:rFonts w:cs="Times New Roman"/>
          <w:color w:val="auto"/>
          <w:sz w:val="20"/>
          <w:szCs w:val="20"/>
        </w:rPr>
        <w:t xml:space="preserve">w </w:t>
      </w:r>
      <w:r w:rsidR="0071489E" w:rsidRPr="004A4C25">
        <w:rPr>
          <w:rFonts w:cs="Times New Roman"/>
          <w:color w:val="auto"/>
          <w:sz w:val="20"/>
          <w:szCs w:val="20"/>
        </w:rPr>
        <w:t>załącznikach do niej - wskazaniem znaków towarowych, patentów</w:t>
      </w:r>
      <w:r w:rsidR="0071489E" w:rsidRPr="003819F1">
        <w:rPr>
          <w:rFonts w:cs="Times New Roman"/>
          <w:color w:val="auto"/>
          <w:sz w:val="20"/>
          <w:szCs w:val="22"/>
        </w:rPr>
        <w:t xml:space="preserve"> lub pochodzenia w odniesieniu do opisu przedmiotu zamówienia, które wskazywałyby na konkretną rzecz lub konkretnego producenta, czy dostawcę oznacza to zapis przykładowy, a  wskazaniu temu towarzyszą wyrazy „lub równoważny”. Zamawiający chce uzyskać najlepszy funkcjonalnie efekt końcowy</w:t>
      </w:r>
      <w:r w:rsidR="00ED3041">
        <w:rPr>
          <w:rFonts w:cs="Times New Roman"/>
          <w:color w:val="auto"/>
          <w:sz w:val="20"/>
          <w:szCs w:val="22"/>
        </w:rPr>
        <w:t>, zgodnie z wymaganiami użytkownika</w:t>
      </w:r>
      <w:r w:rsidR="0071489E" w:rsidRPr="003819F1">
        <w:rPr>
          <w:rFonts w:cs="Times New Roman"/>
          <w:color w:val="auto"/>
          <w:sz w:val="20"/>
          <w:szCs w:val="22"/>
        </w:rPr>
        <w:t>, który będzie profesjonalny</w:t>
      </w:r>
      <w:r w:rsidR="00ED3041">
        <w:rPr>
          <w:rFonts w:cs="Times New Roman"/>
          <w:color w:val="auto"/>
          <w:sz w:val="20"/>
          <w:szCs w:val="22"/>
        </w:rPr>
        <w:t xml:space="preserve"> i dedykowany dla szkół</w:t>
      </w:r>
      <w:r w:rsidR="00C0115F">
        <w:rPr>
          <w:rFonts w:cs="Times New Roman"/>
          <w:color w:val="auto"/>
          <w:sz w:val="20"/>
          <w:szCs w:val="22"/>
        </w:rPr>
        <w:t xml:space="preserve">, a także który będzie zgodny z wymaganiami </w:t>
      </w:r>
      <w:r w:rsidR="00F46B3B">
        <w:rPr>
          <w:rFonts w:cs="Times New Roman"/>
          <w:color w:val="auto"/>
          <w:sz w:val="20"/>
          <w:szCs w:val="22"/>
        </w:rPr>
        <w:t>stawianymi w opisie przedmiotu zamówienia</w:t>
      </w:r>
      <w:r w:rsidR="00ED3041">
        <w:rPr>
          <w:rFonts w:cs="Times New Roman"/>
          <w:color w:val="auto"/>
          <w:sz w:val="20"/>
          <w:szCs w:val="22"/>
        </w:rPr>
        <w:t xml:space="preserve">. Zamawiający dopuszcza jednak zastosowanie rozwiązań równoważnych, dlatego w załączniku nr </w:t>
      </w:r>
      <w:r w:rsidR="00914FB8">
        <w:rPr>
          <w:rFonts w:cs="Times New Roman"/>
          <w:color w:val="auto"/>
          <w:sz w:val="20"/>
          <w:szCs w:val="22"/>
        </w:rPr>
        <w:t>A</w:t>
      </w:r>
      <w:r w:rsidR="00ED3041">
        <w:rPr>
          <w:rFonts w:cs="Times New Roman"/>
          <w:color w:val="auto"/>
          <w:sz w:val="20"/>
          <w:szCs w:val="22"/>
        </w:rPr>
        <w:t xml:space="preserve"> do SIWZ opisał minimalne parametry</w:t>
      </w:r>
      <w:r w:rsidR="00C0115F">
        <w:rPr>
          <w:rFonts w:cs="Times New Roman"/>
          <w:color w:val="auto"/>
          <w:sz w:val="20"/>
          <w:szCs w:val="22"/>
        </w:rPr>
        <w:t xml:space="preserve">, również za pomocą przedziałów czy dopuszczalnego zakresu tolerancji lub wskazań minimum bądź maksimum bądź innych ku temu podobnych. Zamawiający wymaga, aby zaoferowany przedmiot zamówienia spełnił wymagania równoważności postawione w SIWZ. </w:t>
      </w:r>
      <w:r w:rsidR="00914FB8">
        <w:rPr>
          <w:rFonts w:cs="Times New Roman"/>
          <w:color w:val="auto"/>
          <w:sz w:val="20"/>
          <w:szCs w:val="22"/>
        </w:rPr>
        <w:t xml:space="preserve">Rok produkcji: 2020 rok. </w:t>
      </w:r>
      <w:r w:rsidR="0071489E" w:rsidRPr="003819F1">
        <w:rPr>
          <w:rFonts w:cs="Times New Roman"/>
          <w:color w:val="auto"/>
          <w:sz w:val="20"/>
          <w:szCs w:val="22"/>
        </w:rPr>
        <w:t xml:space="preserve">Zaoferowane parametry równoważne nie mogą być gorsze od wskazanych </w:t>
      </w:r>
      <w:r w:rsidR="009E177E" w:rsidRPr="003819F1">
        <w:rPr>
          <w:rFonts w:cs="Times New Roman"/>
          <w:color w:val="auto"/>
          <w:sz w:val="20"/>
          <w:szCs w:val="22"/>
        </w:rPr>
        <w:t xml:space="preserve">w SIWZ </w:t>
      </w:r>
      <w:r w:rsidR="0071489E" w:rsidRPr="003819F1">
        <w:rPr>
          <w:rFonts w:cs="Times New Roman"/>
          <w:color w:val="auto"/>
          <w:sz w:val="20"/>
          <w:szCs w:val="22"/>
        </w:rPr>
        <w:t xml:space="preserve">i muszą gwarantować osiągnięcie zakładanych </w:t>
      </w:r>
      <w:r w:rsidR="00ED3041">
        <w:rPr>
          <w:rFonts w:cs="Times New Roman"/>
          <w:color w:val="auto"/>
          <w:sz w:val="20"/>
          <w:szCs w:val="22"/>
        </w:rPr>
        <w:t xml:space="preserve">co najmniej minimalnych </w:t>
      </w:r>
      <w:r w:rsidR="0071489E" w:rsidRPr="003819F1">
        <w:rPr>
          <w:rFonts w:cs="Times New Roman"/>
          <w:color w:val="auto"/>
          <w:sz w:val="20"/>
          <w:szCs w:val="22"/>
        </w:rPr>
        <w:t>funkcjonalności. Zgodnie z art. 30 ust. 5 ustawy, Wykonawca, który powołuje się na rozwiązania równoważne opisywanym przez Zamawiającego, jest obowiązany wykazać, że oferowane przez niego dostawy, usługi lub roboty budowlane spełniają wymagania określone przez Zamawiającego.</w:t>
      </w:r>
      <w:r w:rsidR="009E177E" w:rsidRPr="003819F1">
        <w:rPr>
          <w:rFonts w:cs="Times New Roman"/>
          <w:color w:val="auto"/>
          <w:sz w:val="20"/>
          <w:szCs w:val="22"/>
        </w:rPr>
        <w:t xml:space="preserve"> </w:t>
      </w:r>
      <w:r w:rsidR="009E177E" w:rsidRPr="00C0115F">
        <w:rPr>
          <w:rFonts w:cs="Times New Roman"/>
          <w:b/>
          <w:color w:val="auto"/>
          <w:sz w:val="20"/>
          <w:szCs w:val="22"/>
        </w:rPr>
        <w:t xml:space="preserve">Parametry określone w opisie przedmiotu zamówienia są minimalne, stąd Wykonawca zobowiązany jest do podania w </w:t>
      </w:r>
      <w:r w:rsidR="00914FB8">
        <w:rPr>
          <w:rFonts w:cs="Times New Roman"/>
          <w:b/>
          <w:color w:val="auto"/>
          <w:sz w:val="20"/>
          <w:szCs w:val="22"/>
        </w:rPr>
        <w:t>ofercie</w:t>
      </w:r>
      <w:r w:rsidR="009E177E" w:rsidRPr="00C0115F">
        <w:rPr>
          <w:rFonts w:cs="Times New Roman"/>
          <w:b/>
          <w:color w:val="auto"/>
          <w:sz w:val="20"/>
          <w:szCs w:val="22"/>
        </w:rPr>
        <w:t xml:space="preserve"> wymaganych danych, zgodnie z instrukcją</w:t>
      </w:r>
      <w:r w:rsidR="005340E0">
        <w:rPr>
          <w:rFonts w:cs="Times New Roman"/>
          <w:b/>
          <w:color w:val="auto"/>
          <w:sz w:val="20"/>
          <w:szCs w:val="22"/>
        </w:rPr>
        <w:t xml:space="preserve"> zawartą w opisie przedmiotu zamówienia</w:t>
      </w:r>
      <w:r w:rsidR="00914FB8">
        <w:rPr>
          <w:rFonts w:cs="Times New Roman"/>
          <w:b/>
          <w:color w:val="auto"/>
          <w:sz w:val="20"/>
          <w:szCs w:val="22"/>
        </w:rPr>
        <w:t xml:space="preserve">, </w:t>
      </w:r>
      <w:r w:rsidR="00C0115F" w:rsidRPr="00C0115F">
        <w:rPr>
          <w:rFonts w:cs="Times New Roman"/>
          <w:b/>
          <w:color w:val="auto"/>
          <w:sz w:val="20"/>
          <w:szCs w:val="22"/>
        </w:rPr>
        <w:t xml:space="preserve">aby Zamawiający mógł ocenić, czy zaoferowany przedmiot zamówienia spełnia postawione </w:t>
      </w:r>
      <w:r w:rsidR="00914FB8">
        <w:rPr>
          <w:rFonts w:cs="Times New Roman"/>
          <w:b/>
          <w:color w:val="auto"/>
          <w:sz w:val="20"/>
          <w:szCs w:val="22"/>
        </w:rPr>
        <w:t xml:space="preserve">minimalne </w:t>
      </w:r>
      <w:r w:rsidR="00C0115F" w:rsidRPr="00C0115F">
        <w:rPr>
          <w:rFonts w:cs="Times New Roman"/>
          <w:b/>
          <w:color w:val="auto"/>
          <w:sz w:val="20"/>
          <w:szCs w:val="22"/>
        </w:rPr>
        <w:t>wymagania</w:t>
      </w:r>
      <w:r w:rsidR="00F46B3B">
        <w:rPr>
          <w:rFonts w:cs="Times New Roman"/>
          <w:b/>
          <w:color w:val="auto"/>
          <w:sz w:val="20"/>
          <w:szCs w:val="22"/>
        </w:rPr>
        <w:t xml:space="preserve">. Pod rygorem odrzucenia oferty należy podać dane </w:t>
      </w:r>
      <w:r w:rsidR="005340E0">
        <w:rPr>
          <w:rFonts w:cs="Times New Roman"/>
          <w:b/>
          <w:color w:val="auto"/>
          <w:sz w:val="20"/>
          <w:szCs w:val="22"/>
        </w:rPr>
        <w:t>wymagane w tym załączniku</w:t>
      </w:r>
      <w:r w:rsidR="009E177E" w:rsidRPr="003819F1">
        <w:rPr>
          <w:rFonts w:cs="Times New Roman"/>
          <w:color w:val="auto"/>
          <w:sz w:val="20"/>
          <w:szCs w:val="22"/>
        </w:rPr>
        <w:t xml:space="preserve">. Nie wypełnienie pozycji wg. instrukcji spowoduje odrzucenie oferty, tak samo jak nie spełnienie postawionych parametrów </w:t>
      </w:r>
      <w:r w:rsidR="0046444F" w:rsidRPr="003819F1">
        <w:rPr>
          <w:rFonts w:cs="Times New Roman"/>
          <w:color w:val="auto"/>
          <w:sz w:val="20"/>
          <w:szCs w:val="22"/>
        </w:rPr>
        <w:t>minimalnych</w:t>
      </w:r>
      <w:r w:rsidR="00ED3041">
        <w:rPr>
          <w:rFonts w:cs="Times New Roman"/>
          <w:color w:val="auto"/>
          <w:sz w:val="20"/>
          <w:szCs w:val="22"/>
        </w:rPr>
        <w:t xml:space="preserve"> lub nie wykazanie równoważności</w:t>
      </w:r>
      <w:r w:rsidR="009E177E" w:rsidRPr="003819F1">
        <w:rPr>
          <w:rFonts w:cs="Times New Roman"/>
          <w:color w:val="auto"/>
          <w:sz w:val="20"/>
          <w:szCs w:val="22"/>
        </w:rPr>
        <w:t>.</w:t>
      </w:r>
      <w:r w:rsidR="004E0E48" w:rsidRPr="003819F1">
        <w:rPr>
          <w:rFonts w:cs="Times New Roman"/>
          <w:color w:val="auto"/>
          <w:sz w:val="20"/>
          <w:szCs w:val="22"/>
        </w:rPr>
        <w:t xml:space="preserve"> Wykonawca podaje </w:t>
      </w:r>
      <w:r w:rsidR="00ED3041">
        <w:rPr>
          <w:rFonts w:cs="Times New Roman"/>
          <w:color w:val="auto"/>
          <w:sz w:val="20"/>
          <w:szCs w:val="22"/>
        </w:rPr>
        <w:t xml:space="preserve">dokładną nazwę handlową oferowanego </w:t>
      </w:r>
      <w:r w:rsidR="00C0115F">
        <w:rPr>
          <w:rFonts w:cs="Times New Roman"/>
          <w:color w:val="auto"/>
          <w:sz w:val="20"/>
          <w:szCs w:val="22"/>
        </w:rPr>
        <w:t>przedmiotu zamówienia</w:t>
      </w:r>
      <w:r w:rsidR="00ED3041">
        <w:rPr>
          <w:rFonts w:cs="Times New Roman"/>
          <w:color w:val="auto"/>
          <w:sz w:val="20"/>
          <w:szCs w:val="22"/>
        </w:rPr>
        <w:t xml:space="preserve"> i/lub </w:t>
      </w:r>
      <w:r w:rsidR="004E0E48" w:rsidRPr="003819F1">
        <w:rPr>
          <w:rFonts w:cs="Times New Roman"/>
          <w:color w:val="auto"/>
          <w:sz w:val="20"/>
          <w:szCs w:val="22"/>
        </w:rPr>
        <w:t xml:space="preserve">symbol produktu (uwaga, jeśli produkt nie ma symbolu nadanego przez producenta i/lub dystrybutora </w:t>
      </w:r>
      <w:r w:rsidR="00C0115F">
        <w:rPr>
          <w:rFonts w:cs="Times New Roman"/>
          <w:color w:val="auto"/>
          <w:sz w:val="20"/>
          <w:szCs w:val="22"/>
        </w:rPr>
        <w:t xml:space="preserve">należy </w:t>
      </w:r>
      <w:r w:rsidR="004E0E48" w:rsidRPr="003819F1">
        <w:rPr>
          <w:rFonts w:cs="Times New Roman"/>
          <w:color w:val="auto"/>
          <w:sz w:val="20"/>
          <w:szCs w:val="22"/>
        </w:rPr>
        <w:t>wstawić link</w:t>
      </w:r>
      <w:r w:rsidR="00ED3041">
        <w:rPr>
          <w:rFonts w:cs="Times New Roman"/>
          <w:color w:val="auto"/>
          <w:sz w:val="20"/>
          <w:szCs w:val="22"/>
        </w:rPr>
        <w:t xml:space="preserve"> umożliwiający identyfikację</w:t>
      </w:r>
      <w:r w:rsidR="004E0E48" w:rsidRPr="003819F1">
        <w:rPr>
          <w:rFonts w:cs="Times New Roman"/>
          <w:color w:val="auto"/>
          <w:sz w:val="20"/>
          <w:szCs w:val="22"/>
        </w:rPr>
        <w:t xml:space="preserve"> i/lub dołączyć kartę katalogową, wydruk ze strony internetowej oferowanego produktu, aby umożliwić </w:t>
      </w:r>
      <w:r w:rsidR="00C0115F">
        <w:rPr>
          <w:rFonts w:cs="Times New Roman"/>
          <w:color w:val="auto"/>
          <w:sz w:val="20"/>
          <w:szCs w:val="22"/>
        </w:rPr>
        <w:t xml:space="preserve">Zamawiającemu </w:t>
      </w:r>
      <w:r w:rsidR="004E0E48" w:rsidRPr="003819F1">
        <w:rPr>
          <w:rFonts w:cs="Times New Roman"/>
          <w:color w:val="auto"/>
          <w:sz w:val="20"/>
          <w:szCs w:val="22"/>
        </w:rPr>
        <w:t>identyfikację</w:t>
      </w:r>
      <w:r w:rsidR="00C0115F">
        <w:rPr>
          <w:rFonts w:cs="Times New Roman"/>
          <w:color w:val="auto"/>
          <w:sz w:val="20"/>
          <w:szCs w:val="22"/>
        </w:rPr>
        <w:t xml:space="preserve"> przyszłej dostawy</w:t>
      </w:r>
      <w:r w:rsidR="004E0E48" w:rsidRPr="003819F1">
        <w:rPr>
          <w:rFonts w:cs="Times New Roman"/>
          <w:color w:val="auto"/>
          <w:sz w:val="20"/>
          <w:szCs w:val="22"/>
        </w:rPr>
        <w:t>).</w:t>
      </w:r>
    </w:p>
    <w:p w14:paraId="338870CD" w14:textId="5725A426" w:rsidR="003379D5" w:rsidRPr="0019632A" w:rsidRDefault="000E202F" w:rsidP="003379D5">
      <w:pPr>
        <w:jc w:val="both"/>
        <w:rPr>
          <w:rFonts w:cs="Times New Roman"/>
          <w:b/>
          <w:sz w:val="20"/>
          <w:szCs w:val="20"/>
        </w:rPr>
      </w:pPr>
      <w:r w:rsidRPr="0019632A">
        <w:rPr>
          <w:rFonts w:cs="Times New Roman"/>
          <w:b/>
          <w:color w:val="auto"/>
          <w:sz w:val="20"/>
          <w:szCs w:val="20"/>
        </w:rPr>
        <w:t xml:space="preserve">5. </w:t>
      </w:r>
      <w:r w:rsidR="0071489E" w:rsidRPr="0019632A">
        <w:rPr>
          <w:rFonts w:cs="Times New Roman"/>
          <w:b/>
          <w:color w:val="auto"/>
          <w:sz w:val="20"/>
          <w:szCs w:val="20"/>
        </w:rPr>
        <w:t xml:space="preserve">Adres miejsca dostawy: </w:t>
      </w:r>
      <w:r w:rsidR="00914FB8">
        <w:rPr>
          <w:rFonts w:cs="Times New Roman"/>
          <w:b/>
          <w:sz w:val="20"/>
          <w:szCs w:val="20"/>
        </w:rPr>
        <w:t>Zespół Szkół w Kalwarii Zebrzydowskiej im. KEN</w:t>
      </w:r>
      <w:r w:rsidR="0019632A" w:rsidRPr="0019632A">
        <w:rPr>
          <w:rFonts w:cs="Times New Roman"/>
          <w:b/>
          <w:bCs/>
          <w:color w:val="212121"/>
          <w:sz w:val="20"/>
          <w:szCs w:val="20"/>
          <w:shd w:val="clear" w:color="auto" w:fill="FFFFFF"/>
        </w:rPr>
        <w:t>.</w:t>
      </w:r>
    </w:p>
    <w:p w14:paraId="145C4397" w14:textId="7833441D" w:rsidR="003379D5" w:rsidRDefault="003379D5" w:rsidP="003379D5">
      <w:pPr>
        <w:jc w:val="both"/>
        <w:rPr>
          <w:rFonts w:cs="Times New Roman"/>
          <w:color w:val="auto"/>
          <w:sz w:val="20"/>
          <w:szCs w:val="22"/>
        </w:rPr>
      </w:pPr>
      <w:r>
        <w:rPr>
          <w:rFonts w:cs="Times New Roman"/>
          <w:color w:val="auto"/>
          <w:sz w:val="20"/>
          <w:szCs w:val="22"/>
        </w:rPr>
        <w:t xml:space="preserve">6. </w:t>
      </w:r>
      <w:r w:rsidR="0071489E" w:rsidRPr="003819F1">
        <w:rPr>
          <w:rFonts w:cs="Times New Roman"/>
          <w:color w:val="auto"/>
          <w:sz w:val="20"/>
          <w:szCs w:val="22"/>
        </w:rPr>
        <w:t xml:space="preserve">Wykonawca </w:t>
      </w:r>
      <w:r w:rsidR="000A07F1">
        <w:rPr>
          <w:rFonts w:cs="Times New Roman"/>
          <w:color w:val="auto"/>
          <w:sz w:val="20"/>
          <w:szCs w:val="22"/>
        </w:rPr>
        <w:t xml:space="preserve">zapewnia, aby </w:t>
      </w:r>
      <w:r w:rsidR="00164BB7">
        <w:rPr>
          <w:rFonts w:cs="Times New Roman"/>
          <w:color w:val="auto"/>
          <w:sz w:val="20"/>
          <w:szCs w:val="22"/>
        </w:rPr>
        <w:t>przedmiot zamówienia</w:t>
      </w:r>
      <w:r w:rsidR="000A07F1">
        <w:rPr>
          <w:rFonts w:cs="Times New Roman"/>
          <w:color w:val="auto"/>
          <w:sz w:val="20"/>
          <w:szCs w:val="22"/>
        </w:rPr>
        <w:t xml:space="preserve"> był zgodn</w:t>
      </w:r>
      <w:r w:rsidR="00164BB7">
        <w:rPr>
          <w:rFonts w:cs="Times New Roman"/>
          <w:color w:val="auto"/>
          <w:sz w:val="20"/>
          <w:szCs w:val="22"/>
        </w:rPr>
        <w:t>y</w:t>
      </w:r>
      <w:r w:rsidR="000A07F1">
        <w:rPr>
          <w:rFonts w:cs="Times New Roman"/>
          <w:color w:val="auto"/>
          <w:sz w:val="20"/>
          <w:szCs w:val="22"/>
        </w:rPr>
        <w:t xml:space="preserve"> z </w:t>
      </w:r>
      <w:r w:rsidR="00914FB8">
        <w:rPr>
          <w:rFonts w:cs="Times New Roman"/>
          <w:color w:val="auto"/>
          <w:sz w:val="20"/>
          <w:szCs w:val="22"/>
        </w:rPr>
        <w:t xml:space="preserve">ewentualnymi </w:t>
      </w:r>
      <w:r w:rsidR="000A07F1">
        <w:rPr>
          <w:rFonts w:cs="Times New Roman"/>
          <w:color w:val="auto"/>
          <w:sz w:val="20"/>
          <w:szCs w:val="22"/>
        </w:rPr>
        <w:t>przepisami o dozorze technicznym</w:t>
      </w:r>
      <w:r w:rsidR="00914FB8">
        <w:rPr>
          <w:rFonts w:cs="Times New Roman"/>
          <w:color w:val="auto"/>
          <w:sz w:val="20"/>
          <w:szCs w:val="22"/>
        </w:rPr>
        <w:t xml:space="preserve"> i/lub innymi przepisami, wymaganymi dla danej części</w:t>
      </w:r>
      <w:r w:rsidR="000A07F1">
        <w:rPr>
          <w:rFonts w:cs="Times New Roman"/>
          <w:color w:val="auto"/>
          <w:sz w:val="20"/>
          <w:szCs w:val="22"/>
        </w:rPr>
        <w:t xml:space="preserve">, w tym obowiązany jest przedłożyć wymagane dokumenty (o ile dotyczy). </w:t>
      </w:r>
    </w:p>
    <w:p w14:paraId="3299A689" w14:textId="7759B33B" w:rsidR="003379D5" w:rsidRDefault="003379D5" w:rsidP="003379D5">
      <w:pPr>
        <w:jc w:val="both"/>
        <w:rPr>
          <w:rFonts w:cs="Times New Roman"/>
          <w:b/>
          <w:bCs/>
          <w:color w:val="auto"/>
          <w:sz w:val="20"/>
          <w:szCs w:val="22"/>
        </w:rPr>
      </w:pPr>
      <w:r>
        <w:rPr>
          <w:rFonts w:cs="Times New Roman"/>
          <w:b/>
          <w:color w:val="auto"/>
          <w:sz w:val="20"/>
          <w:szCs w:val="22"/>
        </w:rPr>
        <w:lastRenderedPageBreak/>
        <w:t xml:space="preserve">7. </w:t>
      </w:r>
      <w:r w:rsidR="0071489E" w:rsidRPr="003819F1">
        <w:rPr>
          <w:rFonts w:cs="Times New Roman"/>
          <w:b/>
          <w:color w:val="auto"/>
          <w:sz w:val="20"/>
          <w:szCs w:val="22"/>
        </w:rPr>
        <w:t xml:space="preserve">Warunki realizacji zamówienia – dostawy zawarte zostały w istotnych postanowieniach umowy – </w:t>
      </w:r>
      <w:r w:rsidR="0071489E" w:rsidRPr="003819F1">
        <w:rPr>
          <w:rFonts w:cs="Times New Roman"/>
          <w:b/>
          <w:bCs/>
          <w:color w:val="auto"/>
          <w:sz w:val="20"/>
          <w:szCs w:val="22"/>
        </w:rPr>
        <w:t xml:space="preserve">załącznik nr </w:t>
      </w:r>
      <w:r w:rsidR="00914FB8">
        <w:rPr>
          <w:rFonts w:cs="Times New Roman"/>
          <w:b/>
          <w:bCs/>
          <w:color w:val="auto"/>
          <w:sz w:val="20"/>
          <w:szCs w:val="22"/>
        </w:rPr>
        <w:t>4</w:t>
      </w:r>
      <w:r w:rsidR="0071489E" w:rsidRPr="003819F1">
        <w:rPr>
          <w:rFonts w:cs="Times New Roman"/>
          <w:b/>
          <w:bCs/>
          <w:color w:val="auto"/>
          <w:sz w:val="20"/>
          <w:szCs w:val="22"/>
        </w:rPr>
        <w:t xml:space="preserve"> do SIWZ. </w:t>
      </w:r>
    </w:p>
    <w:p w14:paraId="4B96B5D4" w14:textId="77777777" w:rsidR="00605125" w:rsidRDefault="003379D5" w:rsidP="00605125">
      <w:pPr>
        <w:jc w:val="both"/>
        <w:rPr>
          <w:rFonts w:cs="Times New Roman"/>
          <w:color w:val="auto"/>
          <w:sz w:val="20"/>
          <w:szCs w:val="22"/>
          <w:lang w:eastAsia="en-US"/>
        </w:rPr>
      </w:pPr>
      <w:r>
        <w:rPr>
          <w:rFonts w:cs="Times New Roman"/>
          <w:color w:val="auto"/>
          <w:sz w:val="20"/>
          <w:szCs w:val="22"/>
          <w:lang w:eastAsia="en-US"/>
        </w:rPr>
        <w:t xml:space="preserve">8. </w:t>
      </w:r>
      <w:r w:rsidR="00D8082E" w:rsidRPr="003819F1">
        <w:rPr>
          <w:rFonts w:cs="Times New Roman"/>
          <w:color w:val="auto"/>
          <w:sz w:val="20"/>
          <w:szCs w:val="22"/>
          <w:lang w:eastAsia="en-US"/>
        </w:rPr>
        <w:t xml:space="preserve">Dostarczony przedmiot zamówienia musi pochodzić z oficjalnych kanałów dystrybucyjnych producenta obejmujących również rynek Unii Europejskiej, </w:t>
      </w:r>
      <w:r w:rsidR="00D8082E" w:rsidRPr="00196B6D">
        <w:rPr>
          <w:rFonts w:cs="Times New Roman"/>
          <w:b/>
          <w:bCs/>
          <w:color w:val="auto"/>
          <w:sz w:val="20"/>
          <w:szCs w:val="22"/>
          <w:lang w:eastAsia="en-US"/>
        </w:rPr>
        <w:t>zapewniających w szczególności realizację uprawnień gwarancyjnych.</w:t>
      </w:r>
      <w:r w:rsidR="00494D98" w:rsidRPr="00196B6D">
        <w:rPr>
          <w:rFonts w:cs="Times New Roman"/>
          <w:b/>
          <w:bCs/>
          <w:color w:val="auto"/>
          <w:sz w:val="20"/>
          <w:szCs w:val="22"/>
          <w:lang w:eastAsia="en-US"/>
        </w:rPr>
        <w:t xml:space="preserve"> Jeżeli nie zapisano inaczej, to gwarancja jest nie niższa niż 12 miesięcy</w:t>
      </w:r>
      <w:r w:rsidR="00196B6D">
        <w:rPr>
          <w:rFonts w:cs="Times New Roman"/>
          <w:b/>
          <w:bCs/>
          <w:color w:val="auto"/>
          <w:sz w:val="20"/>
          <w:szCs w:val="22"/>
          <w:lang w:eastAsia="en-US"/>
        </w:rPr>
        <w:t xml:space="preserve"> lub taka, jaką zaoferuje Wykonawca</w:t>
      </w:r>
      <w:r w:rsidR="00494D98" w:rsidRPr="00196B6D">
        <w:rPr>
          <w:rFonts w:cs="Times New Roman"/>
          <w:b/>
          <w:bCs/>
          <w:color w:val="auto"/>
          <w:sz w:val="20"/>
          <w:szCs w:val="22"/>
          <w:lang w:eastAsia="en-US"/>
        </w:rPr>
        <w:t>.</w:t>
      </w:r>
    </w:p>
    <w:p w14:paraId="6FCA5A9B" w14:textId="77777777" w:rsidR="00605125" w:rsidRDefault="00605125" w:rsidP="00605125">
      <w:pPr>
        <w:jc w:val="both"/>
        <w:rPr>
          <w:rFonts w:cs="Times New Roman"/>
          <w:color w:val="auto"/>
          <w:sz w:val="20"/>
          <w:szCs w:val="22"/>
        </w:rPr>
      </w:pPr>
      <w:r>
        <w:rPr>
          <w:rFonts w:cs="Times New Roman"/>
          <w:color w:val="auto"/>
          <w:sz w:val="20"/>
          <w:szCs w:val="22"/>
        </w:rPr>
        <w:t xml:space="preserve">9. </w:t>
      </w:r>
      <w:r w:rsidR="00C0115F">
        <w:rPr>
          <w:rFonts w:cs="Times New Roman"/>
          <w:color w:val="auto"/>
          <w:sz w:val="20"/>
          <w:szCs w:val="22"/>
        </w:rPr>
        <w:t xml:space="preserve">Opakowania po dostawie Wykonawca zabiera i wywozi własnym </w:t>
      </w:r>
      <w:r w:rsidR="000A07F1">
        <w:rPr>
          <w:rFonts w:cs="Times New Roman"/>
          <w:color w:val="auto"/>
          <w:sz w:val="20"/>
          <w:szCs w:val="22"/>
        </w:rPr>
        <w:t>sumptem (np. pozostałości po paletach, zabezpieczeniach urządzeń na czas transportu itp.)</w:t>
      </w:r>
      <w:r w:rsidR="00D8082E" w:rsidRPr="003819F1">
        <w:rPr>
          <w:rFonts w:cs="Times New Roman"/>
          <w:color w:val="auto"/>
          <w:sz w:val="20"/>
          <w:szCs w:val="22"/>
        </w:rPr>
        <w:t>.</w:t>
      </w:r>
    </w:p>
    <w:p w14:paraId="4102EF49" w14:textId="77777777" w:rsidR="00605125" w:rsidRDefault="00605125" w:rsidP="00605125">
      <w:pPr>
        <w:jc w:val="both"/>
        <w:rPr>
          <w:rFonts w:cs="Times New Roman"/>
          <w:color w:val="auto"/>
          <w:sz w:val="20"/>
          <w:szCs w:val="22"/>
        </w:rPr>
      </w:pPr>
      <w:r>
        <w:rPr>
          <w:rFonts w:cs="Times New Roman"/>
          <w:color w:val="auto"/>
          <w:sz w:val="20"/>
          <w:szCs w:val="22"/>
        </w:rPr>
        <w:t xml:space="preserve">10. </w:t>
      </w:r>
      <w:r w:rsidR="006878E7" w:rsidRPr="003819F1">
        <w:rPr>
          <w:rFonts w:cs="Times New Roman"/>
          <w:color w:val="auto"/>
          <w:sz w:val="20"/>
          <w:szCs w:val="22"/>
        </w:rPr>
        <w:t xml:space="preserve">Zamawiający zastrzega sobie prawo, do uzgodnienia z Wykonawcą przed rozpoczęciem dostawy </w:t>
      </w:r>
      <w:r w:rsidR="008B0358">
        <w:rPr>
          <w:rFonts w:cs="Times New Roman"/>
          <w:color w:val="auto"/>
          <w:sz w:val="20"/>
          <w:szCs w:val="22"/>
        </w:rPr>
        <w:t xml:space="preserve">harmonogramu instalacji, tak aby zapewnić dostęp do frontu </w:t>
      </w:r>
      <w:r w:rsidR="00C4489B">
        <w:rPr>
          <w:rFonts w:cs="Times New Roman"/>
          <w:color w:val="auto"/>
          <w:sz w:val="20"/>
          <w:szCs w:val="22"/>
        </w:rPr>
        <w:t>dostawy,</w:t>
      </w:r>
      <w:r w:rsidR="008B0358">
        <w:rPr>
          <w:rFonts w:cs="Times New Roman"/>
          <w:color w:val="auto"/>
          <w:sz w:val="20"/>
          <w:szCs w:val="22"/>
        </w:rPr>
        <w:t xml:space="preserve"> przy jednoczesnym minimalnym obciążeniu z tego tytułu szkoły. Wykonawca obowiązany jest stosować się do poleceń Zamawiającego.</w:t>
      </w:r>
    </w:p>
    <w:p w14:paraId="28A28A7A" w14:textId="77777777" w:rsidR="00605125" w:rsidRDefault="00605125" w:rsidP="00605125">
      <w:pPr>
        <w:jc w:val="both"/>
        <w:rPr>
          <w:rFonts w:cs="Times New Roman"/>
          <w:color w:val="auto"/>
          <w:sz w:val="20"/>
          <w:szCs w:val="20"/>
        </w:rPr>
      </w:pPr>
      <w:r>
        <w:rPr>
          <w:rFonts w:cs="Times New Roman"/>
          <w:color w:val="auto"/>
          <w:sz w:val="20"/>
          <w:szCs w:val="20"/>
        </w:rPr>
        <w:t xml:space="preserve">11. </w:t>
      </w:r>
      <w:r w:rsidR="00514013" w:rsidRPr="003819F1">
        <w:rPr>
          <w:rFonts w:cs="Times New Roman"/>
          <w:color w:val="auto"/>
          <w:sz w:val="20"/>
          <w:szCs w:val="20"/>
        </w:rPr>
        <w:t>Wykonawca zobowiązany jest w szczególności dostarczyć przedmiot zamówienia własnym transportem, na własny koszt i ryzyko oraz dokonać jego rozładunku, uruchomienia i sprawdzenia stanu  technicznego</w:t>
      </w:r>
      <w:r w:rsidR="008B0358">
        <w:rPr>
          <w:rFonts w:cs="Times New Roman"/>
          <w:color w:val="auto"/>
          <w:sz w:val="20"/>
          <w:szCs w:val="20"/>
        </w:rPr>
        <w:t xml:space="preserve"> po dokonanej instalacji</w:t>
      </w:r>
      <w:r w:rsidR="00986B90" w:rsidRPr="003819F1">
        <w:rPr>
          <w:rFonts w:cs="Times New Roman"/>
          <w:color w:val="auto"/>
          <w:sz w:val="20"/>
          <w:szCs w:val="20"/>
        </w:rPr>
        <w:t>.</w:t>
      </w:r>
    </w:p>
    <w:p w14:paraId="7EA744AE" w14:textId="77777777" w:rsidR="00514013" w:rsidRPr="00605125" w:rsidRDefault="00605125" w:rsidP="00605125">
      <w:pPr>
        <w:jc w:val="both"/>
        <w:rPr>
          <w:rFonts w:cs="Times New Roman"/>
          <w:color w:val="auto"/>
          <w:sz w:val="20"/>
          <w:szCs w:val="22"/>
        </w:rPr>
      </w:pPr>
      <w:r>
        <w:rPr>
          <w:rFonts w:cs="Times New Roman"/>
          <w:color w:val="auto"/>
          <w:sz w:val="20"/>
          <w:szCs w:val="20"/>
        </w:rPr>
        <w:t xml:space="preserve">12. </w:t>
      </w:r>
      <w:r w:rsidR="00514013" w:rsidRPr="003819F1">
        <w:rPr>
          <w:rFonts w:cs="Times New Roman"/>
          <w:color w:val="auto"/>
          <w:sz w:val="20"/>
          <w:szCs w:val="20"/>
        </w:rPr>
        <w:t xml:space="preserve">Wraz z wydaniem </w:t>
      </w:r>
      <w:r w:rsidR="008B0358">
        <w:rPr>
          <w:rFonts w:cs="Times New Roman"/>
          <w:color w:val="auto"/>
          <w:sz w:val="20"/>
          <w:szCs w:val="20"/>
        </w:rPr>
        <w:t>przedmiotu zamówienia</w:t>
      </w:r>
      <w:r w:rsidR="00514013" w:rsidRPr="003819F1">
        <w:rPr>
          <w:rFonts w:cs="Times New Roman"/>
          <w:color w:val="auto"/>
          <w:sz w:val="20"/>
          <w:szCs w:val="20"/>
        </w:rPr>
        <w:t xml:space="preserve"> Wykonawca przekaże Zamawiającemu wszelką dokumentację</w:t>
      </w:r>
      <w:r w:rsidR="00986B90" w:rsidRPr="003819F1">
        <w:rPr>
          <w:rFonts w:cs="Times New Roman"/>
          <w:color w:val="auto"/>
          <w:sz w:val="20"/>
          <w:szCs w:val="20"/>
        </w:rPr>
        <w:t>, jaką sporządzają i przekazują poszczególni producenci urządzeń i wyposażenia</w:t>
      </w:r>
      <w:r w:rsidR="000A07F1">
        <w:rPr>
          <w:rFonts w:cs="Times New Roman"/>
          <w:color w:val="auto"/>
          <w:sz w:val="20"/>
          <w:szCs w:val="20"/>
        </w:rPr>
        <w:t>, w tym niezbędną dokumentację techniczną związaną z dozorem nad urządzeniami</w:t>
      </w:r>
      <w:r w:rsidR="00196B6D">
        <w:rPr>
          <w:rFonts w:cs="Times New Roman"/>
          <w:color w:val="auto"/>
          <w:sz w:val="20"/>
          <w:szCs w:val="20"/>
        </w:rPr>
        <w:t xml:space="preserve"> (o ile dotyczy)</w:t>
      </w:r>
      <w:r w:rsidR="00986B90" w:rsidRPr="003819F1">
        <w:rPr>
          <w:rFonts w:cs="Times New Roman"/>
          <w:color w:val="auto"/>
          <w:sz w:val="20"/>
          <w:szCs w:val="20"/>
        </w:rPr>
        <w:t xml:space="preserve">. </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
        <w:gridCol w:w="8505"/>
      </w:tblGrid>
      <w:tr w:rsidR="00AC3D7E" w:rsidRPr="003819F1" w14:paraId="2D95A9C4" w14:textId="77777777">
        <w:trPr>
          <w:trHeight w:val="270"/>
        </w:trPr>
        <w:tc>
          <w:tcPr>
            <w:tcW w:w="56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tcPr>
          <w:p w14:paraId="7202C9A9"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IV.</w:t>
            </w:r>
          </w:p>
        </w:tc>
        <w:tc>
          <w:tcPr>
            <w:tcW w:w="850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6FFF3B5F"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TERMIN WYKONANIA ZAMÓWIENIA:</w:t>
            </w:r>
          </w:p>
        </w:tc>
      </w:tr>
    </w:tbl>
    <w:p w14:paraId="619EA097" w14:textId="61BCAA94" w:rsidR="00381FF6" w:rsidRPr="005340E0" w:rsidRDefault="00D916B6" w:rsidP="00405182">
      <w:pPr>
        <w:tabs>
          <w:tab w:val="left" w:pos="283"/>
        </w:tabs>
        <w:jc w:val="both"/>
        <w:rPr>
          <w:rFonts w:eastAsia="Century Gothic" w:cs="Times New Roman"/>
          <w:b/>
          <w:color w:val="auto"/>
          <w:sz w:val="20"/>
          <w:szCs w:val="20"/>
        </w:rPr>
      </w:pPr>
      <w:r w:rsidRPr="005340E0">
        <w:rPr>
          <w:rFonts w:eastAsia="Century Gothic" w:cs="Times New Roman"/>
          <w:color w:val="auto"/>
          <w:sz w:val="20"/>
          <w:szCs w:val="20"/>
        </w:rPr>
        <w:t>Zamówienie nal</w:t>
      </w:r>
      <w:r w:rsidR="00DA7B12" w:rsidRPr="005340E0">
        <w:rPr>
          <w:rFonts w:eastAsia="Century Gothic" w:cs="Times New Roman"/>
          <w:color w:val="auto"/>
          <w:sz w:val="20"/>
          <w:szCs w:val="20"/>
        </w:rPr>
        <w:t xml:space="preserve">eży zrealizować w </w:t>
      </w:r>
      <w:r w:rsidR="006C3D0B" w:rsidRPr="005340E0">
        <w:rPr>
          <w:rFonts w:eastAsia="Century Gothic" w:cs="Times New Roman"/>
          <w:color w:val="auto"/>
          <w:sz w:val="20"/>
          <w:szCs w:val="20"/>
        </w:rPr>
        <w:t xml:space="preserve">szacowanym </w:t>
      </w:r>
      <w:r w:rsidR="00DA7B12" w:rsidRPr="005340E0">
        <w:rPr>
          <w:rFonts w:eastAsia="Century Gothic" w:cs="Times New Roman"/>
          <w:color w:val="auto"/>
          <w:sz w:val="20"/>
          <w:szCs w:val="20"/>
        </w:rPr>
        <w:t>terminie</w:t>
      </w:r>
      <w:r w:rsidR="008B0358" w:rsidRPr="005340E0">
        <w:rPr>
          <w:rFonts w:eastAsia="Century Gothic" w:cs="Times New Roman"/>
          <w:b/>
          <w:color w:val="auto"/>
          <w:sz w:val="20"/>
          <w:szCs w:val="20"/>
        </w:rPr>
        <w:t xml:space="preserve"> </w:t>
      </w:r>
      <w:r w:rsidR="00196B6D" w:rsidRPr="005340E0">
        <w:rPr>
          <w:rFonts w:eastAsia="Century Gothic" w:cs="Times New Roman"/>
          <w:b/>
          <w:color w:val="auto"/>
          <w:sz w:val="20"/>
          <w:szCs w:val="20"/>
        </w:rPr>
        <w:t xml:space="preserve">nie później niż </w:t>
      </w:r>
      <w:r w:rsidR="008B0358" w:rsidRPr="005340E0">
        <w:rPr>
          <w:rFonts w:eastAsia="Century Gothic" w:cs="Times New Roman"/>
          <w:b/>
          <w:color w:val="auto"/>
          <w:sz w:val="20"/>
          <w:szCs w:val="20"/>
        </w:rPr>
        <w:t xml:space="preserve">do </w:t>
      </w:r>
      <w:r w:rsidR="00196B6D" w:rsidRPr="005340E0">
        <w:rPr>
          <w:rFonts w:eastAsia="Century Gothic" w:cs="Times New Roman"/>
          <w:b/>
          <w:color w:val="auto"/>
          <w:sz w:val="20"/>
          <w:szCs w:val="20"/>
        </w:rPr>
        <w:t xml:space="preserve">dnia </w:t>
      </w:r>
      <w:r w:rsidR="000F2D18">
        <w:rPr>
          <w:rFonts w:eastAsia="Century Gothic" w:cs="Times New Roman"/>
          <w:b/>
          <w:color w:val="auto"/>
          <w:sz w:val="20"/>
          <w:szCs w:val="20"/>
        </w:rPr>
        <w:t>29.01</w:t>
      </w:r>
      <w:r w:rsidR="00030EEC" w:rsidRPr="005340E0">
        <w:rPr>
          <w:rFonts w:eastAsia="Century Gothic" w:cs="Times New Roman"/>
          <w:b/>
          <w:color w:val="auto"/>
          <w:sz w:val="20"/>
          <w:szCs w:val="20"/>
        </w:rPr>
        <w:t>.20</w:t>
      </w:r>
      <w:r w:rsidR="00914FB8">
        <w:rPr>
          <w:rFonts w:eastAsia="Century Gothic" w:cs="Times New Roman"/>
          <w:b/>
          <w:color w:val="auto"/>
          <w:sz w:val="20"/>
          <w:szCs w:val="20"/>
        </w:rPr>
        <w:t>2</w:t>
      </w:r>
      <w:r w:rsidR="000F2D18">
        <w:rPr>
          <w:rFonts w:eastAsia="Century Gothic" w:cs="Times New Roman"/>
          <w:b/>
          <w:color w:val="auto"/>
          <w:sz w:val="20"/>
          <w:szCs w:val="20"/>
        </w:rPr>
        <w:t>1</w:t>
      </w:r>
      <w:r w:rsidR="00030EEC" w:rsidRPr="005340E0">
        <w:rPr>
          <w:rFonts w:eastAsia="Century Gothic" w:cs="Times New Roman"/>
          <w:b/>
          <w:color w:val="auto"/>
          <w:sz w:val="20"/>
          <w:szCs w:val="20"/>
        </w:rPr>
        <w:t xml:space="preserve"> r.</w:t>
      </w:r>
    </w:p>
    <w:p w14:paraId="1D839946" w14:textId="299EAF22" w:rsidR="005340E0" w:rsidRPr="005340E0" w:rsidRDefault="005340E0" w:rsidP="00405182">
      <w:pPr>
        <w:tabs>
          <w:tab w:val="left" w:pos="283"/>
        </w:tabs>
        <w:jc w:val="both"/>
        <w:rPr>
          <w:rStyle w:val="Numerstrony"/>
          <w:rFonts w:eastAsia="Century Gothic" w:cs="Times New Roman"/>
          <w:b/>
          <w:color w:val="auto"/>
          <w:sz w:val="20"/>
          <w:szCs w:val="20"/>
        </w:rPr>
      </w:pPr>
      <w:r w:rsidRPr="005340E0">
        <w:rPr>
          <w:sz w:val="20"/>
          <w:szCs w:val="20"/>
        </w:rPr>
        <w:t xml:space="preserve">Dotyczy </w:t>
      </w:r>
      <w:r w:rsidR="00914FB8">
        <w:rPr>
          <w:sz w:val="20"/>
          <w:szCs w:val="20"/>
        </w:rPr>
        <w:t>wszystkich zadań częściowych.</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
        <w:gridCol w:w="8505"/>
      </w:tblGrid>
      <w:tr w:rsidR="00AC3D7E" w:rsidRPr="003819F1" w14:paraId="54A65D39" w14:textId="77777777">
        <w:trPr>
          <w:trHeight w:val="540"/>
        </w:trPr>
        <w:tc>
          <w:tcPr>
            <w:tcW w:w="56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5C9BD2CB"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V.</w:t>
            </w:r>
          </w:p>
        </w:tc>
        <w:tc>
          <w:tcPr>
            <w:tcW w:w="850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60F290B5"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WARU</w:t>
            </w:r>
            <w:r w:rsidR="00ED3FEA" w:rsidRPr="003819F1">
              <w:rPr>
                <w:rStyle w:val="Numerstrony"/>
                <w:rFonts w:ascii="Times New Roman" w:hAnsi="Times New Roman" w:cs="Times New Roman"/>
                <w:color w:val="auto"/>
                <w:sz w:val="22"/>
                <w:szCs w:val="22"/>
                <w:shd w:val="clear" w:color="auto" w:fill="008000"/>
              </w:rPr>
              <w:t>NKI UDZIAŁU W POSTĘPOWANIU</w:t>
            </w:r>
            <w:r w:rsidR="002F62A9" w:rsidRPr="003819F1">
              <w:rPr>
                <w:rStyle w:val="Numerstrony"/>
                <w:rFonts w:ascii="Times New Roman" w:hAnsi="Times New Roman" w:cs="Times New Roman"/>
                <w:color w:val="auto"/>
                <w:sz w:val="22"/>
                <w:szCs w:val="22"/>
                <w:shd w:val="clear" w:color="auto" w:fill="008000"/>
              </w:rPr>
              <w:t xml:space="preserve"> I PODSTAWY WYKLUCZENIA</w:t>
            </w:r>
          </w:p>
        </w:tc>
      </w:tr>
    </w:tbl>
    <w:p w14:paraId="0D533C03" w14:textId="77777777" w:rsidR="00AC3D7E" w:rsidRPr="003819F1" w:rsidRDefault="00B22010" w:rsidP="00143DCB">
      <w:pPr>
        <w:pStyle w:val="Akapitzlist"/>
        <w:numPr>
          <w:ilvl w:val="0"/>
          <w:numId w:val="40"/>
        </w:numPr>
        <w:tabs>
          <w:tab w:val="left" w:pos="426"/>
        </w:tabs>
        <w:ind w:left="426" w:hanging="284"/>
        <w:jc w:val="both"/>
        <w:rPr>
          <w:rFonts w:cs="Times New Roman"/>
          <w:color w:val="auto"/>
          <w:sz w:val="20"/>
          <w:szCs w:val="22"/>
        </w:rPr>
      </w:pPr>
      <w:r w:rsidRPr="003819F1">
        <w:rPr>
          <w:rFonts w:cs="Times New Roman"/>
          <w:color w:val="auto"/>
          <w:sz w:val="20"/>
          <w:szCs w:val="22"/>
        </w:rPr>
        <w:t xml:space="preserve">O udzielenie zamówienia mogą ubiegać się </w:t>
      </w:r>
      <w:r w:rsidR="00815424" w:rsidRPr="003819F1">
        <w:rPr>
          <w:rFonts w:cs="Times New Roman"/>
          <w:color w:val="auto"/>
          <w:sz w:val="20"/>
          <w:szCs w:val="22"/>
        </w:rPr>
        <w:t xml:space="preserve">wykonawcy, którzy nie podlegają </w:t>
      </w:r>
      <w:r w:rsidRPr="003819F1">
        <w:rPr>
          <w:rFonts w:cs="Times New Roman"/>
          <w:color w:val="auto"/>
          <w:sz w:val="20"/>
          <w:szCs w:val="22"/>
        </w:rPr>
        <w:t xml:space="preserve">wykluczeniu z postępowania na podstawie art. 24 ust. 1 </w:t>
      </w:r>
      <w:r w:rsidR="007546ED" w:rsidRPr="003819F1">
        <w:rPr>
          <w:rFonts w:cs="Times New Roman"/>
          <w:color w:val="auto"/>
          <w:sz w:val="20"/>
          <w:szCs w:val="22"/>
        </w:rPr>
        <w:t>Ustawy Prawo zamówień publicznych.</w:t>
      </w:r>
    </w:p>
    <w:p w14:paraId="4D31EC92" w14:textId="77777777" w:rsidR="00071DAC" w:rsidRPr="003819F1" w:rsidRDefault="00071DAC" w:rsidP="00143DCB">
      <w:pPr>
        <w:pStyle w:val="Akapitzlis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426" w:hanging="284"/>
        <w:jc w:val="both"/>
        <w:rPr>
          <w:rStyle w:val="Numerstrony"/>
          <w:rFonts w:cs="Times New Roman"/>
          <w:color w:val="auto"/>
          <w:sz w:val="20"/>
          <w:szCs w:val="22"/>
        </w:rPr>
      </w:pPr>
      <w:r w:rsidRPr="003819F1">
        <w:rPr>
          <w:rStyle w:val="Numerstrony"/>
          <w:rFonts w:eastAsia="Century Gothic" w:cs="Times New Roman"/>
          <w:color w:val="auto"/>
          <w:sz w:val="20"/>
          <w:szCs w:val="22"/>
        </w:rPr>
        <w:t xml:space="preserve">Zamawiający zastrzega sobie możliwość zastosowania procedury  określonej w </w:t>
      </w:r>
      <w:r w:rsidR="00634BA0" w:rsidRPr="003819F1">
        <w:rPr>
          <w:rStyle w:val="Numerstrony"/>
          <w:rFonts w:eastAsia="Century Gothic" w:cs="Times New Roman"/>
          <w:color w:val="auto"/>
          <w:sz w:val="20"/>
          <w:szCs w:val="22"/>
        </w:rPr>
        <w:t xml:space="preserve">art. 24 aa </w:t>
      </w:r>
      <w:r w:rsidR="006675C7" w:rsidRPr="003819F1">
        <w:rPr>
          <w:rStyle w:val="Numerstrony"/>
          <w:rFonts w:eastAsia="Century Gothic" w:cs="Times New Roman"/>
          <w:color w:val="auto"/>
          <w:sz w:val="20"/>
          <w:szCs w:val="22"/>
        </w:rPr>
        <w:t xml:space="preserve">ust. 1 </w:t>
      </w:r>
      <w:r w:rsidR="00634BA0" w:rsidRPr="003819F1">
        <w:rPr>
          <w:rStyle w:val="Numerstrony"/>
          <w:rFonts w:eastAsia="Century Gothic" w:cs="Times New Roman"/>
          <w:color w:val="auto"/>
          <w:sz w:val="20"/>
          <w:szCs w:val="22"/>
        </w:rPr>
        <w:t>PZP</w:t>
      </w:r>
      <w:r w:rsidRPr="003819F1">
        <w:rPr>
          <w:rStyle w:val="Numerstrony"/>
          <w:rFonts w:eastAsia="Century Gothic" w:cs="Times New Roman"/>
          <w:color w:val="auto"/>
          <w:sz w:val="20"/>
          <w:szCs w:val="22"/>
        </w:rPr>
        <w:t>.</w:t>
      </w:r>
    </w:p>
    <w:p w14:paraId="0F4D80B2" w14:textId="77777777" w:rsidR="00071DAC" w:rsidRPr="003819F1" w:rsidRDefault="00071DAC" w:rsidP="00143DCB">
      <w:pPr>
        <w:pStyle w:val="Tekstdokumentu"/>
        <w:numPr>
          <w:ilvl w:val="0"/>
          <w:numId w:val="40"/>
        </w:numPr>
        <w:tabs>
          <w:tab w:val="left" w:pos="523"/>
          <w:tab w:val="left" w:pos="1276"/>
        </w:tabs>
        <w:spacing w:before="0"/>
        <w:ind w:left="426" w:hanging="284"/>
        <w:rPr>
          <w:rStyle w:val="Numerstrony"/>
          <w:rFonts w:eastAsia="Century Gothic" w:cs="Times New Roman"/>
          <w:color w:val="auto"/>
          <w:sz w:val="20"/>
          <w:szCs w:val="22"/>
        </w:rPr>
      </w:pPr>
      <w:r w:rsidRPr="003819F1">
        <w:rPr>
          <w:rStyle w:val="Numerstrony"/>
          <w:rFonts w:eastAsia="Century Gothic" w:cs="Times New Roman"/>
          <w:color w:val="auto"/>
          <w:sz w:val="20"/>
          <w:szCs w:val="22"/>
        </w:rPr>
        <w:t xml:space="preserve">Jeżeli Wykonawca, którego oferta została oceniona jako najkorzystniejsza, uchylał się będzie od zawarcia umowy, Zamawiający zbada, czy nie podlega wykluczeniu oraczy spełnia warunki udziału w postępowaniu Wykonawca, który złożył ofertę najwyżej ocenianą spośród pozostałych ofert.  </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
        <w:gridCol w:w="8505"/>
      </w:tblGrid>
      <w:tr w:rsidR="00AC3D7E" w:rsidRPr="003819F1" w14:paraId="5F10608E" w14:textId="77777777">
        <w:trPr>
          <w:trHeight w:val="1260"/>
        </w:trPr>
        <w:tc>
          <w:tcPr>
            <w:tcW w:w="56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2B4EF678"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VI.</w:t>
            </w:r>
          </w:p>
        </w:tc>
        <w:tc>
          <w:tcPr>
            <w:tcW w:w="850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0F523037" w14:textId="77777777" w:rsidR="00AC3D7E" w:rsidRPr="003819F1" w:rsidRDefault="00A17BED" w:rsidP="00405182">
            <w:pPr>
              <w:pStyle w:val="Styl2"/>
              <w:jc w:val="center"/>
              <w:rPr>
                <w:rFonts w:ascii="Times New Roman" w:hAnsi="Times New Roman" w:cs="Times New Roman"/>
                <w:color w:val="auto"/>
                <w:sz w:val="22"/>
                <w:szCs w:val="22"/>
              </w:rPr>
            </w:pPr>
            <w:r w:rsidRPr="003819F1">
              <w:rPr>
                <w:rFonts w:ascii="Times New Roman" w:hAnsi="Times New Roman" w:cs="Times New Roman"/>
                <w:color w:val="auto"/>
                <w:sz w:val="22"/>
                <w:szCs w:val="22"/>
              </w:rPr>
              <w:t>WYKAZ OŚWIADCZEŃ LUB DOKUMENTÓW POTWIERDZAJĄCYCH SPEŁNIANIE WARUNKÓW UDZIAŁU W POSTĘPOWANIU ORAZ BRAK PODSTAW WYKLUCZENIA</w:t>
            </w:r>
          </w:p>
        </w:tc>
      </w:tr>
    </w:tbl>
    <w:p w14:paraId="125518BB" w14:textId="77777777" w:rsidR="000627ED" w:rsidRPr="003819F1" w:rsidRDefault="000627ED" w:rsidP="00143DCB">
      <w:pPr>
        <w:pStyle w:val="Akapitzlist"/>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Times New Roman"/>
          <w:color w:val="auto"/>
          <w:sz w:val="20"/>
          <w:szCs w:val="22"/>
        </w:rPr>
      </w:pPr>
      <w:r w:rsidRPr="003819F1">
        <w:rPr>
          <w:rFonts w:cs="Times New Roman"/>
          <w:color w:val="auto"/>
          <w:sz w:val="22"/>
          <w:szCs w:val="22"/>
        </w:rPr>
        <w:t xml:space="preserve"> </w:t>
      </w:r>
      <w:r w:rsidRPr="003819F1">
        <w:rPr>
          <w:rFonts w:cs="Times New Roman"/>
          <w:color w:val="auto"/>
          <w:sz w:val="20"/>
          <w:szCs w:val="22"/>
        </w:rPr>
        <w:t xml:space="preserve">Wypełniony i podpisany </w:t>
      </w:r>
      <w:r w:rsidRPr="003819F1">
        <w:rPr>
          <w:rFonts w:cs="Times New Roman"/>
          <w:b/>
          <w:color w:val="auto"/>
          <w:sz w:val="20"/>
          <w:szCs w:val="22"/>
        </w:rPr>
        <w:t>Formularz oferty</w:t>
      </w:r>
      <w:r w:rsidRPr="003819F1">
        <w:rPr>
          <w:rFonts w:cs="Times New Roman"/>
          <w:color w:val="auto"/>
          <w:sz w:val="20"/>
          <w:szCs w:val="22"/>
        </w:rPr>
        <w:t xml:space="preserve"> – zgodnie ze wzorem określonym w </w:t>
      </w:r>
      <w:r w:rsidRPr="003819F1">
        <w:rPr>
          <w:rFonts w:cs="Times New Roman"/>
          <w:b/>
          <w:color w:val="auto"/>
          <w:sz w:val="20"/>
          <w:szCs w:val="22"/>
        </w:rPr>
        <w:t xml:space="preserve">załączniku nr 1 do SIWZ </w:t>
      </w:r>
      <w:r w:rsidRPr="003819F1">
        <w:rPr>
          <w:rFonts w:cs="Times New Roman"/>
          <w:color w:val="auto"/>
          <w:sz w:val="20"/>
          <w:szCs w:val="22"/>
        </w:rPr>
        <w:t>stanowiącym ofertę, zawierający niezbędne dane</w:t>
      </w:r>
      <w:r w:rsidR="005340E0">
        <w:rPr>
          <w:rFonts w:cs="Times New Roman"/>
          <w:color w:val="auto"/>
          <w:sz w:val="20"/>
          <w:szCs w:val="22"/>
        </w:rPr>
        <w:t>, w części na którą składana jest oferta</w:t>
      </w:r>
      <w:r w:rsidRPr="003819F1">
        <w:rPr>
          <w:rFonts w:cs="Times New Roman"/>
          <w:color w:val="auto"/>
          <w:sz w:val="20"/>
          <w:szCs w:val="22"/>
        </w:rPr>
        <w:t>.</w:t>
      </w:r>
    </w:p>
    <w:p w14:paraId="65A27C0C" w14:textId="77777777" w:rsidR="000627ED" w:rsidRPr="003819F1" w:rsidRDefault="000627ED" w:rsidP="00143DCB">
      <w:pPr>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Times New Roman"/>
          <w:color w:val="auto"/>
          <w:sz w:val="20"/>
          <w:szCs w:val="22"/>
        </w:rPr>
      </w:pPr>
      <w:r w:rsidRPr="003819F1">
        <w:rPr>
          <w:rFonts w:cs="Times New Roman"/>
          <w:color w:val="auto"/>
          <w:sz w:val="20"/>
          <w:szCs w:val="22"/>
        </w:rPr>
        <w:t>Oświadczenia w zakresie wskazanym w załączniku</w:t>
      </w:r>
      <w:r w:rsidRPr="003819F1">
        <w:rPr>
          <w:rFonts w:cs="Times New Roman"/>
          <w:b/>
          <w:color w:val="auto"/>
          <w:sz w:val="20"/>
          <w:szCs w:val="22"/>
        </w:rPr>
        <w:t xml:space="preserve"> nr </w:t>
      </w:r>
      <w:r w:rsidR="004C64CC" w:rsidRPr="003819F1">
        <w:rPr>
          <w:rFonts w:cs="Times New Roman"/>
          <w:b/>
          <w:color w:val="auto"/>
          <w:sz w:val="20"/>
          <w:szCs w:val="22"/>
        </w:rPr>
        <w:t>3</w:t>
      </w:r>
      <w:r w:rsidRPr="003819F1">
        <w:rPr>
          <w:rFonts w:cs="Times New Roman"/>
          <w:b/>
          <w:color w:val="auto"/>
          <w:sz w:val="20"/>
          <w:szCs w:val="22"/>
        </w:rPr>
        <w:t xml:space="preserve"> do SIWZ</w:t>
      </w:r>
      <w:r w:rsidRPr="003819F1">
        <w:rPr>
          <w:rFonts w:cs="Times New Roman"/>
          <w:color w:val="auto"/>
          <w:sz w:val="20"/>
          <w:szCs w:val="22"/>
        </w:rPr>
        <w:t xml:space="preserve">. Informacje zawarte w oświadczeniu będą stanowić potwierdzenie, że wykonawca </w:t>
      </w:r>
      <w:r w:rsidRPr="003819F1">
        <w:rPr>
          <w:rFonts w:cs="Times New Roman"/>
          <w:bCs/>
          <w:color w:val="auto"/>
          <w:sz w:val="20"/>
          <w:szCs w:val="22"/>
        </w:rPr>
        <w:t>nie podlega wykluczeniu.</w:t>
      </w:r>
    </w:p>
    <w:p w14:paraId="257DC874" w14:textId="77777777" w:rsidR="000627ED" w:rsidRPr="003819F1" w:rsidRDefault="000627ED" w:rsidP="00143DCB">
      <w:pPr>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Times New Roman"/>
          <w:color w:val="auto"/>
          <w:sz w:val="20"/>
          <w:szCs w:val="22"/>
        </w:rPr>
      </w:pPr>
      <w:r w:rsidRPr="003819F1">
        <w:rPr>
          <w:rFonts w:cs="Times New Roman"/>
          <w:color w:val="auto"/>
          <w:sz w:val="20"/>
          <w:szCs w:val="22"/>
        </w:rPr>
        <w:t xml:space="preserve">Wraz z ofertą należy złożyć: </w:t>
      </w:r>
    </w:p>
    <w:p w14:paraId="657FD9CA" w14:textId="77777777" w:rsidR="000627ED" w:rsidRPr="003819F1" w:rsidRDefault="000627ED" w:rsidP="00143DCB">
      <w:pPr>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993" w:hanging="284"/>
        <w:jc w:val="both"/>
        <w:rPr>
          <w:rFonts w:cs="Times New Roman"/>
          <w:color w:val="auto"/>
          <w:sz w:val="20"/>
          <w:szCs w:val="22"/>
        </w:rPr>
      </w:pPr>
      <w:r w:rsidRPr="003819F1">
        <w:rPr>
          <w:rFonts w:cs="Times New Roman"/>
          <w:color w:val="auto"/>
          <w:sz w:val="20"/>
          <w:szCs w:val="22"/>
        </w:rPr>
        <w:t>Pełnomocnictwo do podpisania oferty (w przypadku, gdy ofertę podpisuje upełnomocniony przedstawiciel Wykonawcy) określające jego zakres. Pełnomocnictwo należy przedłożyć w oryginale lub kopii poświadczonej „za zgodność z oryginałem” przez notariusza</w:t>
      </w:r>
      <w:r w:rsidR="007546ED" w:rsidRPr="003819F1">
        <w:rPr>
          <w:rFonts w:cs="Times New Roman"/>
          <w:color w:val="auto"/>
          <w:sz w:val="20"/>
          <w:szCs w:val="22"/>
        </w:rPr>
        <w:t xml:space="preserve"> lub upoważnione osoby.</w:t>
      </w:r>
    </w:p>
    <w:p w14:paraId="74D2F771" w14:textId="77777777" w:rsidR="000627ED" w:rsidRPr="003819F1" w:rsidRDefault="000627ED" w:rsidP="00143DCB">
      <w:pPr>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993" w:hanging="284"/>
        <w:jc w:val="both"/>
        <w:rPr>
          <w:rFonts w:cs="Times New Roman"/>
          <w:color w:val="auto"/>
          <w:sz w:val="20"/>
          <w:szCs w:val="22"/>
        </w:rPr>
      </w:pPr>
      <w:r w:rsidRPr="003819F1">
        <w:rPr>
          <w:rFonts w:cs="Times New Roman"/>
          <w:color w:val="auto"/>
          <w:sz w:val="20"/>
          <w:szCs w:val="22"/>
        </w:rPr>
        <w:t>Pełnomocnictwo do reprezentowania wszystkich Wykonawców wspólnie ubiegających się o udzielenie zamówienia (w przypadku wspólnego ubiegania się o zamówienie), ewentualnie umowa o współdziałaniu, z której wynikać będzie przedmiotowe pełnomocnictwo. Pełnomocnictwo należy przedłożyć w oryginale lub kopii poświadczonej „za zgodność z oryginałem” przez notariusza</w:t>
      </w:r>
      <w:r w:rsidR="007546ED" w:rsidRPr="003819F1">
        <w:rPr>
          <w:rFonts w:cs="Times New Roman"/>
          <w:color w:val="auto"/>
          <w:sz w:val="20"/>
          <w:szCs w:val="22"/>
        </w:rPr>
        <w:t xml:space="preserve"> lub upoważnione osoby</w:t>
      </w:r>
      <w:r w:rsidRPr="003819F1">
        <w:rPr>
          <w:rFonts w:cs="Times New Roman"/>
          <w:color w:val="auto"/>
          <w:sz w:val="20"/>
          <w:szCs w:val="22"/>
        </w:rPr>
        <w:t>.</w:t>
      </w:r>
    </w:p>
    <w:p w14:paraId="5C6B9AD1" w14:textId="6ECAD371" w:rsidR="000627ED" w:rsidRDefault="002D39F5" w:rsidP="00143DCB">
      <w:pPr>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993" w:hanging="284"/>
        <w:jc w:val="both"/>
        <w:rPr>
          <w:rFonts w:cs="Times New Roman"/>
          <w:color w:val="auto"/>
          <w:sz w:val="20"/>
          <w:szCs w:val="22"/>
        </w:rPr>
      </w:pPr>
      <w:r w:rsidRPr="003819F1">
        <w:rPr>
          <w:rFonts w:cs="Times New Roman"/>
          <w:color w:val="auto"/>
          <w:sz w:val="20"/>
          <w:szCs w:val="22"/>
        </w:rPr>
        <w:t xml:space="preserve">Wypełniony </w:t>
      </w:r>
      <w:r w:rsidR="007B1147">
        <w:rPr>
          <w:rFonts w:cs="Times New Roman"/>
          <w:color w:val="auto"/>
          <w:sz w:val="20"/>
          <w:szCs w:val="22"/>
        </w:rPr>
        <w:t xml:space="preserve">zgodnie z instrukcją </w:t>
      </w:r>
      <w:r w:rsidRPr="003819F1">
        <w:rPr>
          <w:rFonts w:cs="Times New Roman"/>
          <w:color w:val="auto"/>
          <w:sz w:val="20"/>
          <w:szCs w:val="22"/>
        </w:rPr>
        <w:t>f</w:t>
      </w:r>
      <w:r w:rsidR="007546ED" w:rsidRPr="003819F1">
        <w:rPr>
          <w:rFonts w:cs="Times New Roman"/>
          <w:color w:val="auto"/>
          <w:sz w:val="20"/>
          <w:szCs w:val="22"/>
        </w:rPr>
        <w:t xml:space="preserve">ormularz </w:t>
      </w:r>
      <w:r w:rsidR="00914FB8">
        <w:rPr>
          <w:rFonts w:cs="Times New Roman"/>
          <w:color w:val="auto"/>
          <w:sz w:val="20"/>
          <w:szCs w:val="22"/>
        </w:rPr>
        <w:t>oferty</w:t>
      </w:r>
      <w:r w:rsidR="005340E0">
        <w:rPr>
          <w:rFonts w:cs="Times New Roman"/>
          <w:color w:val="auto"/>
          <w:sz w:val="20"/>
          <w:szCs w:val="22"/>
        </w:rPr>
        <w:t>, w części na która składana jest oferta.</w:t>
      </w:r>
    </w:p>
    <w:p w14:paraId="271F2C01" w14:textId="77777777" w:rsidR="00EF471F" w:rsidRPr="005340E0" w:rsidRDefault="00EF471F" w:rsidP="00143DCB">
      <w:pPr>
        <w:pStyle w:val="Akapitzlist"/>
        <w:numPr>
          <w:ilvl w:val="0"/>
          <w:numId w:val="38"/>
        </w:numPr>
        <w:jc w:val="both"/>
        <w:rPr>
          <w:rFonts w:eastAsia="Century Gothic" w:cs="Times New Roman"/>
          <w:b/>
          <w:bCs/>
          <w:color w:val="auto"/>
          <w:sz w:val="20"/>
          <w:szCs w:val="22"/>
        </w:rPr>
      </w:pPr>
      <w:r w:rsidRPr="005340E0">
        <w:rPr>
          <w:rFonts w:cs="Times New Roman"/>
          <w:b/>
          <w:bCs/>
          <w:color w:val="auto"/>
          <w:sz w:val="20"/>
          <w:szCs w:val="22"/>
        </w:rPr>
        <w:t>Wykonawca, w terminie 3 dni od dnia zamieszczenia na stronie internetowej informacji, o której mowa w art. 86 ust. 5 ustawy, tj. informacji dotyczącej kwoty, jaką zamierza przeznaczyć na sfinansowanie zamówienia, firm oraz adresów wykonawców, którzy złożyli oferty w terminie, ceny, terminu wykonania zamówienia, okresu gwarancji i warunków płatności zawartych w ofertach, przekazuje zamawiającemu oświadczenie o przynależności lub braku przynależności do tej samej grupy kapitałowej, o której mowa w ust. 1 pkt 23 ustawy, tj. grupy ka</w:t>
      </w:r>
      <w:r w:rsidR="002F62A9" w:rsidRPr="005340E0">
        <w:rPr>
          <w:rFonts w:cs="Times New Roman"/>
          <w:b/>
          <w:bCs/>
          <w:color w:val="auto"/>
          <w:sz w:val="20"/>
          <w:szCs w:val="22"/>
        </w:rPr>
        <w:t xml:space="preserve">pitałowej, w </w:t>
      </w:r>
      <w:r w:rsidR="002F62A9" w:rsidRPr="005340E0">
        <w:rPr>
          <w:rFonts w:cs="Times New Roman"/>
          <w:b/>
          <w:bCs/>
          <w:color w:val="auto"/>
          <w:sz w:val="20"/>
          <w:szCs w:val="22"/>
        </w:rPr>
        <w:lastRenderedPageBreak/>
        <w:t xml:space="preserve">rozumieniu ustawy </w:t>
      </w:r>
      <w:r w:rsidRPr="005340E0">
        <w:rPr>
          <w:rFonts w:cs="Times New Roman"/>
          <w:b/>
          <w:bCs/>
          <w:color w:val="auto"/>
          <w:sz w:val="20"/>
          <w:szCs w:val="22"/>
        </w:rPr>
        <w:t>o ochr</w:t>
      </w:r>
      <w:r w:rsidR="002F62A9" w:rsidRPr="005340E0">
        <w:rPr>
          <w:rFonts w:cs="Times New Roman"/>
          <w:b/>
          <w:bCs/>
          <w:color w:val="auto"/>
          <w:sz w:val="20"/>
          <w:szCs w:val="22"/>
        </w:rPr>
        <w:t>onie konkurencji i konsumentów</w:t>
      </w:r>
      <w:r w:rsidRPr="005340E0">
        <w:rPr>
          <w:rFonts w:cs="Times New Roman"/>
          <w:b/>
          <w:bCs/>
          <w:color w:val="auto"/>
          <w:sz w:val="20"/>
          <w:szCs w:val="22"/>
        </w:rPr>
        <w:t>. Wraz ze złożeniem oświadczenia, wykonawca może przedstawić dowody, że powiązania z innym wykonawcą nie prowadzą do zakłócenia konkurencji w postępowaniu o udzielenie zamówienia</w:t>
      </w:r>
      <w:r w:rsidR="005439D6" w:rsidRPr="005340E0">
        <w:rPr>
          <w:rFonts w:cs="Times New Roman"/>
          <w:b/>
          <w:bCs/>
          <w:color w:val="auto"/>
          <w:sz w:val="20"/>
          <w:szCs w:val="22"/>
        </w:rPr>
        <w:t>.</w:t>
      </w:r>
    </w:p>
    <w:p w14:paraId="71E7E14D" w14:textId="77777777" w:rsidR="005439D6" w:rsidRPr="003819F1" w:rsidRDefault="005439D6" w:rsidP="00143DCB">
      <w:pPr>
        <w:pStyle w:val="Akapitzlist"/>
        <w:numPr>
          <w:ilvl w:val="0"/>
          <w:numId w:val="38"/>
        </w:numPr>
        <w:jc w:val="both"/>
        <w:rPr>
          <w:rStyle w:val="Numerstrony"/>
          <w:rFonts w:eastAsia="Century Gothic" w:cs="Times New Roman"/>
          <w:b/>
          <w:color w:val="auto"/>
          <w:sz w:val="20"/>
          <w:szCs w:val="22"/>
        </w:rPr>
      </w:pPr>
      <w:r w:rsidRPr="003819F1">
        <w:rPr>
          <w:rFonts w:cs="Times New Roman"/>
          <w:color w:val="auto"/>
          <w:sz w:val="20"/>
          <w:szCs w:val="22"/>
        </w:rPr>
        <w:t>Wykonawca nie jest obowiązany do złożenia oświadczeń lub dokumentów potwierdzających okoliczności, o których mowa w art. 25 ust. 1,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2017 r. poz. 570</w:t>
      </w:r>
      <w:r w:rsidR="007B1147">
        <w:rPr>
          <w:rFonts w:cs="Times New Roman"/>
          <w:color w:val="auto"/>
          <w:sz w:val="20"/>
          <w:szCs w:val="22"/>
        </w:rPr>
        <w:t>, ze zm.</w:t>
      </w:r>
      <w:r w:rsidRPr="003819F1">
        <w:rPr>
          <w:rFonts w:cs="Times New Roman"/>
          <w:color w:val="auto"/>
          <w:sz w:val="20"/>
          <w:szCs w:val="22"/>
        </w:rPr>
        <w:t>).</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3"/>
        <w:gridCol w:w="8459"/>
      </w:tblGrid>
      <w:tr w:rsidR="00AC3D7E" w:rsidRPr="003819F1" w14:paraId="7B982FB1" w14:textId="77777777">
        <w:trPr>
          <w:trHeight w:val="1100"/>
        </w:trPr>
        <w:tc>
          <w:tcPr>
            <w:tcW w:w="613"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67BB36FD"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VII.</w:t>
            </w:r>
          </w:p>
        </w:tc>
        <w:tc>
          <w:tcPr>
            <w:tcW w:w="8459"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14397708"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lang w:val="pt-PT"/>
              </w:rPr>
              <w:t>INFORMACJE O SPOSOBIE POROZUMIEWANIA SI</w:t>
            </w:r>
            <w:r w:rsidRPr="003819F1">
              <w:rPr>
                <w:rStyle w:val="Numerstrony"/>
                <w:rFonts w:ascii="Times New Roman" w:hAnsi="Times New Roman" w:cs="Times New Roman"/>
                <w:color w:val="auto"/>
                <w:sz w:val="22"/>
                <w:szCs w:val="22"/>
                <w:shd w:val="clear" w:color="auto" w:fill="008000"/>
              </w:rPr>
              <w:t>Ę ZAMAWIAJĄCEGO</w:t>
            </w:r>
            <w:r w:rsidRPr="003819F1">
              <w:rPr>
                <w:rStyle w:val="Numerstrony"/>
                <w:rFonts w:ascii="Times New Roman" w:hAnsi="Times New Roman" w:cs="Times New Roman"/>
                <w:color w:val="auto"/>
                <w:sz w:val="22"/>
                <w:szCs w:val="22"/>
                <w:shd w:val="clear" w:color="auto" w:fill="008000"/>
                <w:lang w:val="pt-PT"/>
              </w:rPr>
              <w:t xml:space="preserve"> </w:t>
            </w:r>
            <w:r w:rsidRPr="003819F1">
              <w:rPr>
                <w:rStyle w:val="Numerstrony"/>
                <w:rFonts w:ascii="Times New Roman" w:hAnsi="Times New Roman" w:cs="Times New Roman"/>
                <w:bCs w:val="0"/>
                <w:color w:val="auto"/>
                <w:sz w:val="22"/>
                <w:szCs w:val="22"/>
                <w:shd w:val="clear" w:color="auto" w:fill="008000"/>
              </w:rPr>
              <w:br/>
            </w:r>
            <w:r w:rsidRPr="003819F1">
              <w:rPr>
                <w:rStyle w:val="Numerstrony"/>
                <w:rFonts w:ascii="Times New Roman" w:hAnsi="Times New Roman" w:cs="Times New Roman"/>
                <w:color w:val="auto"/>
                <w:sz w:val="22"/>
                <w:szCs w:val="22"/>
                <w:shd w:val="clear" w:color="auto" w:fill="008000"/>
              </w:rPr>
              <w:t xml:space="preserve">Z WYKONAWCAMI ORAZ PRZEKAZYWANIA OŚWIADCZEŃ LUB DOKUMENTÓW, </w:t>
            </w:r>
            <w:r w:rsidR="006C3D0B" w:rsidRPr="003819F1">
              <w:rPr>
                <w:rStyle w:val="Numerstrony"/>
                <w:rFonts w:ascii="Times New Roman" w:hAnsi="Times New Roman" w:cs="Times New Roman"/>
                <w:bCs w:val="0"/>
                <w:color w:val="auto"/>
                <w:sz w:val="22"/>
                <w:szCs w:val="22"/>
                <w:shd w:val="clear" w:color="auto" w:fill="008000"/>
              </w:rPr>
              <w:t xml:space="preserve"> </w:t>
            </w:r>
            <w:r w:rsidRPr="003819F1">
              <w:rPr>
                <w:rStyle w:val="Numerstrony"/>
                <w:rFonts w:ascii="Times New Roman" w:hAnsi="Times New Roman" w:cs="Times New Roman"/>
                <w:color w:val="auto"/>
                <w:sz w:val="22"/>
                <w:szCs w:val="22"/>
                <w:shd w:val="clear" w:color="auto" w:fill="008000"/>
              </w:rPr>
              <w:t>A TAKŻE WSKAZANIE OSÓ</w:t>
            </w:r>
            <w:r w:rsidRPr="003819F1">
              <w:rPr>
                <w:rStyle w:val="Numerstrony"/>
                <w:rFonts w:ascii="Times New Roman" w:hAnsi="Times New Roman" w:cs="Times New Roman"/>
                <w:color w:val="auto"/>
                <w:sz w:val="22"/>
                <w:szCs w:val="22"/>
                <w:shd w:val="clear" w:color="auto" w:fill="008000"/>
                <w:lang w:val="pt-PT"/>
              </w:rPr>
              <w:t>B UPRAWNIONYCH DO POROZUMIEWANIA SI</w:t>
            </w:r>
            <w:r w:rsidRPr="003819F1">
              <w:rPr>
                <w:rStyle w:val="Numerstrony"/>
                <w:rFonts w:ascii="Times New Roman" w:hAnsi="Times New Roman" w:cs="Times New Roman"/>
                <w:color w:val="auto"/>
                <w:sz w:val="22"/>
                <w:szCs w:val="22"/>
                <w:shd w:val="clear" w:color="auto" w:fill="008000"/>
              </w:rPr>
              <w:t xml:space="preserve">Ę </w:t>
            </w:r>
            <w:r w:rsidRPr="003819F1">
              <w:rPr>
                <w:rStyle w:val="Numerstrony"/>
                <w:rFonts w:ascii="Times New Roman" w:hAnsi="Times New Roman" w:cs="Times New Roman"/>
                <w:bCs w:val="0"/>
                <w:color w:val="auto"/>
                <w:sz w:val="22"/>
                <w:szCs w:val="22"/>
                <w:shd w:val="clear" w:color="auto" w:fill="008000"/>
              </w:rPr>
              <w:br/>
            </w:r>
            <w:r w:rsidRPr="003819F1">
              <w:rPr>
                <w:rStyle w:val="Numerstrony"/>
                <w:rFonts w:ascii="Times New Roman" w:hAnsi="Times New Roman" w:cs="Times New Roman"/>
                <w:color w:val="auto"/>
                <w:sz w:val="22"/>
                <w:szCs w:val="22"/>
                <w:shd w:val="clear" w:color="auto" w:fill="008000"/>
              </w:rPr>
              <w:t>Z WYKONAWCAMI:</w:t>
            </w:r>
          </w:p>
        </w:tc>
      </w:tr>
    </w:tbl>
    <w:p w14:paraId="186A8593" w14:textId="77777777" w:rsidR="003D2924" w:rsidRPr="003819F1" w:rsidRDefault="003D2924" w:rsidP="00143DCB">
      <w:pPr>
        <w:pStyle w:val="Akapitzlist"/>
        <w:numPr>
          <w:ilvl w:val="0"/>
          <w:numId w:val="32"/>
        </w:numPr>
        <w:jc w:val="both"/>
        <w:rPr>
          <w:rFonts w:cs="Times New Roman"/>
          <w:color w:val="auto"/>
          <w:sz w:val="20"/>
          <w:szCs w:val="22"/>
        </w:rPr>
      </w:pPr>
      <w:r w:rsidRPr="003819F1">
        <w:rPr>
          <w:rFonts w:cs="Times New Roman"/>
          <w:color w:val="auto"/>
          <w:sz w:val="20"/>
          <w:szCs w:val="22"/>
        </w:rPr>
        <w:t>W postępowaniu oświadczenia, wnioski, zawiadomienia oraz informacje zamawiający przekazywać będzie zgodnie ze swoim wyborem pisemnie, faksem lub drogą elektroniczną z zastrzeżeniem ust. 3.</w:t>
      </w:r>
    </w:p>
    <w:p w14:paraId="49931E03" w14:textId="77777777" w:rsidR="003D2924" w:rsidRPr="003819F1" w:rsidRDefault="003D2924" w:rsidP="00143DCB">
      <w:pPr>
        <w:pStyle w:val="Akapitzlist"/>
        <w:numPr>
          <w:ilvl w:val="0"/>
          <w:numId w:val="32"/>
        </w:numPr>
        <w:jc w:val="both"/>
        <w:rPr>
          <w:rFonts w:cs="Times New Roman"/>
          <w:color w:val="auto"/>
          <w:sz w:val="20"/>
          <w:szCs w:val="22"/>
        </w:rPr>
      </w:pPr>
      <w:r w:rsidRPr="003819F1">
        <w:rPr>
          <w:rFonts w:cs="Times New Roman"/>
          <w:color w:val="auto"/>
          <w:sz w:val="20"/>
          <w:szCs w:val="22"/>
        </w:rPr>
        <w:t xml:space="preserve">W postępowaniu oświadczenia, wnioski, zawiadomienia oraz informacje wykonawca przekazywać będzie zgodnie ze swoim wyborem pisemnie, faksem lub drogą elektroniczną, z zastrzeżeniem ust. 3 i 4. </w:t>
      </w:r>
    </w:p>
    <w:p w14:paraId="2BF3291D" w14:textId="77777777" w:rsidR="003D2924" w:rsidRPr="003819F1" w:rsidRDefault="003D2924" w:rsidP="00143DCB">
      <w:pPr>
        <w:pStyle w:val="Akapitzlist"/>
        <w:numPr>
          <w:ilvl w:val="0"/>
          <w:numId w:val="32"/>
        </w:numPr>
        <w:jc w:val="both"/>
        <w:rPr>
          <w:rFonts w:cs="Times New Roman"/>
          <w:color w:val="auto"/>
          <w:sz w:val="20"/>
          <w:szCs w:val="22"/>
        </w:rPr>
      </w:pPr>
      <w:r w:rsidRPr="003819F1">
        <w:rPr>
          <w:rFonts w:cs="Times New Roman"/>
          <w:color w:val="auto"/>
          <w:sz w:val="20"/>
          <w:szCs w:val="22"/>
        </w:rPr>
        <w:t xml:space="preserve">Jeżeli zamawiający lub wykonawca przekazują oświadczenia, wnioski, zawiadomienia oraz informacje faksem lub drogą elektroniczną, każda ze stron na żądanie drugiej niezwłocznie potwierdza fakt ich otrzymania. </w:t>
      </w:r>
    </w:p>
    <w:p w14:paraId="2A7D1713" w14:textId="77777777" w:rsidR="003D2924" w:rsidRPr="003819F1" w:rsidRDefault="003D2924" w:rsidP="00143DCB">
      <w:pPr>
        <w:pStyle w:val="Akapitzlist"/>
        <w:numPr>
          <w:ilvl w:val="0"/>
          <w:numId w:val="32"/>
        </w:numPr>
        <w:jc w:val="both"/>
        <w:rPr>
          <w:rFonts w:cs="Times New Roman"/>
          <w:color w:val="auto"/>
          <w:sz w:val="20"/>
          <w:szCs w:val="22"/>
        </w:rPr>
      </w:pPr>
      <w:r w:rsidRPr="003819F1">
        <w:rPr>
          <w:rFonts w:cs="Times New Roman"/>
          <w:color w:val="auto"/>
          <w:sz w:val="20"/>
          <w:szCs w:val="22"/>
        </w:rPr>
        <w:t>Forma pisemna jest zastrzeżona dla złożenia oferty wraz z załącznikami, w tym oświadczeń i dokumentów potwierdzających spełnianie warunków udziału w postępowaniu, a także zmiany lub wycofania oferty. Forma pisemna jest zastrzeżona także dla oświadczeń lub dokumentów, o których mowa w art. 25 ust. 1 ustawy, składanych na wezwanie zamawiającego, o którym mowa w art. 26 ust. 3 ustawy.</w:t>
      </w:r>
    </w:p>
    <w:p w14:paraId="1BEB1011" w14:textId="77777777" w:rsidR="00CF5782" w:rsidRPr="003819F1" w:rsidRDefault="00CF5782" w:rsidP="00143DCB">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jc w:val="both"/>
        <w:rPr>
          <w:rFonts w:cs="Times New Roman"/>
          <w:color w:val="auto"/>
          <w:sz w:val="20"/>
          <w:szCs w:val="22"/>
        </w:rPr>
      </w:pPr>
      <w:r w:rsidRPr="003819F1">
        <w:rPr>
          <w:rFonts w:cs="Times New Roman"/>
          <w:color w:val="auto"/>
          <w:sz w:val="20"/>
          <w:szCs w:val="22"/>
        </w:rPr>
        <w:t xml:space="preserve">SIWZ dostępna jest na stronie internetowej Zamawiającego </w:t>
      </w:r>
      <w:hyperlink r:id="rId10" w:history="1">
        <w:r w:rsidRPr="003819F1">
          <w:rPr>
            <w:rStyle w:val="Hipercze"/>
            <w:rFonts w:cs="Times New Roman"/>
            <w:b/>
            <w:color w:val="auto"/>
            <w:sz w:val="20"/>
            <w:szCs w:val="22"/>
          </w:rPr>
          <w:t>www.powiat.wadowice.pl</w:t>
        </w:r>
      </w:hyperlink>
      <w:r w:rsidRPr="003819F1">
        <w:rPr>
          <w:rFonts w:cs="Times New Roman"/>
          <w:color w:val="auto"/>
          <w:sz w:val="20"/>
          <w:szCs w:val="22"/>
        </w:rPr>
        <w:t xml:space="preserve"> Na stronie tej znajdować się będą pytania zadawane przez Wykonawców i odpowiedzi, zmiany SIWZ dokonywane przez Zamawiającego oraz informacje o środkach ochrony prawnej a po otwarciu ofert informacje dotyczące kwoty jaką Zamawiający zamierza przeznaczyć na sfinansowanie zamówienia, nazwy firm oraz adresów wykonawców, którzy złożyli oferty w terminie, ceny, terminu wykonania zamówienia, okresu gwarancji i warunków płatności zawartych w ofertach </w:t>
      </w:r>
    </w:p>
    <w:p w14:paraId="23D41FB0" w14:textId="77777777" w:rsidR="00CF5782" w:rsidRPr="003819F1" w:rsidRDefault="00CF5782" w:rsidP="00143DCB">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jc w:val="both"/>
        <w:rPr>
          <w:rFonts w:cs="Times New Roman"/>
          <w:color w:val="auto"/>
          <w:sz w:val="20"/>
          <w:szCs w:val="22"/>
        </w:rPr>
      </w:pPr>
      <w:r w:rsidRPr="003819F1">
        <w:rPr>
          <w:rFonts w:cs="Times New Roman"/>
          <w:color w:val="auto"/>
          <w:sz w:val="20"/>
          <w:szCs w:val="22"/>
        </w:rPr>
        <w:t>Zamówienie prowadzą:</w:t>
      </w:r>
    </w:p>
    <w:p w14:paraId="1BD06FAB" w14:textId="4B541170" w:rsidR="00CF5782" w:rsidRPr="003819F1" w:rsidRDefault="00CF5782" w:rsidP="00405182">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284"/>
        </w:tabs>
        <w:ind w:left="720"/>
        <w:jc w:val="both"/>
        <w:rPr>
          <w:rFonts w:cs="Times New Roman"/>
          <w:color w:val="auto"/>
          <w:sz w:val="20"/>
          <w:szCs w:val="22"/>
        </w:rPr>
      </w:pPr>
      <w:r w:rsidRPr="003819F1">
        <w:rPr>
          <w:rFonts w:cs="Times New Roman"/>
          <w:color w:val="auto"/>
          <w:sz w:val="20"/>
          <w:szCs w:val="22"/>
        </w:rPr>
        <w:t xml:space="preserve">- w zakresie merytorycznym  – </w:t>
      </w:r>
      <w:r w:rsidRPr="003819F1">
        <w:rPr>
          <w:rFonts w:cs="Times New Roman"/>
          <w:b/>
          <w:bCs/>
          <w:color w:val="auto"/>
          <w:sz w:val="20"/>
          <w:szCs w:val="22"/>
        </w:rPr>
        <w:t>Rafał Kwarciak</w:t>
      </w:r>
      <w:r w:rsidR="008B0358">
        <w:rPr>
          <w:rFonts w:cs="Times New Roman"/>
          <w:b/>
          <w:bCs/>
          <w:color w:val="auto"/>
          <w:sz w:val="20"/>
          <w:szCs w:val="22"/>
        </w:rPr>
        <w:t>,</w:t>
      </w:r>
      <w:r w:rsidRPr="003819F1">
        <w:rPr>
          <w:rFonts w:cs="Times New Roman"/>
          <w:b/>
          <w:bCs/>
          <w:color w:val="auto"/>
          <w:sz w:val="20"/>
          <w:szCs w:val="22"/>
        </w:rPr>
        <w:t xml:space="preserve"> </w:t>
      </w:r>
      <w:r w:rsidR="009D7E97">
        <w:rPr>
          <w:rFonts w:cs="Times New Roman"/>
          <w:b/>
          <w:color w:val="auto"/>
          <w:sz w:val="20"/>
          <w:szCs w:val="22"/>
        </w:rPr>
        <w:t>telefon 33-873-42-59</w:t>
      </w:r>
    </w:p>
    <w:p w14:paraId="2658A699" w14:textId="732DC290" w:rsidR="00CF5782" w:rsidRPr="003819F1" w:rsidRDefault="00CF5782" w:rsidP="00405182">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284"/>
        </w:tabs>
        <w:ind w:left="720"/>
        <w:jc w:val="both"/>
        <w:rPr>
          <w:rFonts w:cs="Times New Roman"/>
          <w:color w:val="auto"/>
          <w:sz w:val="20"/>
          <w:szCs w:val="22"/>
        </w:rPr>
      </w:pPr>
      <w:r w:rsidRPr="003819F1">
        <w:rPr>
          <w:rFonts w:cs="Times New Roman"/>
          <w:color w:val="auto"/>
          <w:sz w:val="20"/>
          <w:szCs w:val="22"/>
        </w:rPr>
        <w:t xml:space="preserve">- w zakresie formalnym – </w:t>
      </w:r>
      <w:r w:rsidR="00196B6D">
        <w:rPr>
          <w:rFonts w:cs="Times New Roman"/>
          <w:b/>
          <w:color w:val="auto"/>
          <w:sz w:val="20"/>
          <w:szCs w:val="22"/>
        </w:rPr>
        <w:t>Ilona Kaczor</w:t>
      </w:r>
      <w:r w:rsidR="008B0358">
        <w:rPr>
          <w:rFonts w:cs="Times New Roman"/>
          <w:b/>
          <w:color w:val="auto"/>
          <w:sz w:val="20"/>
          <w:szCs w:val="22"/>
        </w:rPr>
        <w:t xml:space="preserve">, </w:t>
      </w:r>
      <w:r w:rsidR="009D7E97">
        <w:rPr>
          <w:rFonts w:cs="Times New Roman"/>
          <w:b/>
          <w:color w:val="auto"/>
          <w:sz w:val="20"/>
          <w:szCs w:val="22"/>
        </w:rPr>
        <w:t>telefon  33-873-42-52</w:t>
      </w:r>
    </w:p>
    <w:p w14:paraId="31FC0D41" w14:textId="77777777" w:rsidR="003D2924" w:rsidRPr="003819F1" w:rsidRDefault="00343A53" w:rsidP="00143DCB">
      <w:pPr>
        <w:pStyle w:val="Akapitzlist"/>
        <w:numPr>
          <w:ilvl w:val="0"/>
          <w:numId w:val="32"/>
        </w:numPr>
        <w:jc w:val="both"/>
        <w:rPr>
          <w:rFonts w:cs="Times New Roman"/>
          <w:color w:val="auto"/>
          <w:sz w:val="20"/>
          <w:szCs w:val="22"/>
        </w:rPr>
      </w:pPr>
      <w:r w:rsidRPr="003819F1">
        <w:rPr>
          <w:rFonts w:cs="Times New Roman"/>
          <w:color w:val="auto"/>
          <w:sz w:val="20"/>
          <w:szCs w:val="22"/>
        </w:rPr>
        <w:t xml:space="preserve">Zamawiający nie przewiduje składania ofert w formie elektronicznej. </w:t>
      </w:r>
    </w:p>
    <w:p w14:paraId="2D955001" w14:textId="77777777" w:rsidR="003D2924" w:rsidRPr="003819F1" w:rsidRDefault="00343A53" w:rsidP="00143DCB">
      <w:pPr>
        <w:pStyle w:val="Akapitzlist"/>
        <w:numPr>
          <w:ilvl w:val="0"/>
          <w:numId w:val="32"/>
        </w:numPr>
        <w:jc w:val="both"/>
        <w:rPr>
          <w:rFonts w:cs="Times New Roman"/>
          <w:color w:val="auto"/>
          <w:sz w:val="20"/>
          <w:szCs w:val="22"/>
        </w:rPr>
      </w:pPr>
      <w:r w:rsidRPr="003819F1">
        <w:rPr>
          <w:rFonts w:cs="Times New Roman"/>
          <w:color w:val="auto"/>
          <w:sz w:val="20"/>
          <w:szCs w:val="22"/>
        </w:rPr>
        <w:t>Ofertę na wykonanie zamówienia należy złożyć w formie pisemnej, osobiście w siedzibie Zamawiającego, za pośrednictwem operatora pocztowego lu</w:t>
      </w:r>
      <w:r w:rsidR="003D2924" w:rsidRPr="003819F1">
        <w:rPr>
          <w:rFonts w:cs="Times New Roman"/>
          <w:color w:val="auto"/>
          <w:sz w:val="20"/>
          <w:szCs w:val="22"/>
        </w:rPr>
        <w:t>b kurierem.</w:t>
      </w:r>
    </w:p>
    <w:p w14:paraId="542B0496" w14:textId="77777777" w:rsidR="003D2924" w:rsidRPr="003819F1" w:rsidRDefault="00343A53" w:rsidP="00143DCB">
      <w:pPr>
        <w:pStyle w:val="Akapitzlist"/>
        <w:numPr>
          <w:ilvl w:val="0"/>
          <w:numId w:val="32"/>
        </w:numPr>
        <w:jc w:val="both"/>
        <w:rPr>
          <w:rFonts w:cs="Times New Roman"/>
          <w:color w:val="auto"/>
          <w:sz w:val="20"/>
          <w:szCs w:val="22"/>
        </w:rPr>
      </w:pPr>
      <w:r w:rsidRPr="003819F1">
        <w:rPr>
          <w:rFonts w:cs="Times New Roman"/>
          <w:color w:val="auto"/>
          <w:sz w:val="20"/>
          <w:szCs w:val="22"/>
        </w:rPr>
        <w:t>W przedmiotowym postępowaniu oświadczenia, wnioski, zawiadomienia oraz informacje Zamawiający i Wy</w:t>
      </w:r>
      <w:r w:rsidR="003E37EC" w:rsidRPr="003819F1">
        <w:rPr>
          <w:rFonts w:cs="Times New Roman"/>
          <w:color w:val="auto"/>
          <w:sz w:val="20"/>
          <w:szCs w:val="22"/>
        </w:rPr>
        <w:t>konawcy przekazują pisemnie, faks</w:t>
      </w:r>
      <w:r w:rsidRPr="003819F1">
        <w:rPr>
          <w:rFonts w:cs="Times New Roman"/>
          <w:color w:val="auto"/>
          <w:sz w:val="20"/>
          <w:szCs w:val="22"/>
        </w:rPr>
        <w:t xml:space="preserve">em lub drogą elektroniczną na adres: </w:t>
      </w:r>
      <w:hyperlink r:id="rId11" w:history="1">
        <w:r w:rsidR="00CF5782" w:rsidRPr="003819F1">
          <w:rPr>
            <w:rStyle w:val="Hipercze"/>
            <w:rFonts w:cs="Times New Roman"/>
            <w:b/>
            <w:bCs/>
            <w:color w:val="auto"/>
            <w:sz w:val="20"/>
            <w:szCs w:val="22"/>
          </w:rPr>
          <w:t>biuro@powiat.wadowice.pl</w:t>
        </w:r>
      </w:hyperlink>
    </w:p>
    <w:p w14:paraId="115BE09C" w14:textId="77777777" w:rsidR="003D2924" w:rsidRPr="003819F1" w:rsidRDefault="00343A53" w:rsidP="00143DCB">
      <w:pPr>
        <w:pStyle w:val="Akapitzlist"/>
        <w:numPr>
          <w:ilvl w:val="0"/>
          <w:numId w:val="32"/>
        </w:numPr>
        <w:jc w:val="both"/>
        <w:rPr>
          <w:rStyle w:val="Numerstrony"/>
          <w:rFonts w:cs="Times New Roman"/>
          <w:color w:val="auto"/>
          <w:sz w:val="20"/>
          <w:szCs w:val="22"/>
        </w:rPr>
      </w:pPr>
      <w:r w:rsidRPr="003819F1">
        <w:rPr>
          <w:rFonts w:cs="Times New Roman"/>
          <w:color w:val="auto"/>
          <w:sz w:val="20"/>
          <w:szCs w:val="22"/>
        </w:rPr>
        <w:t>Z uwagi na to, że wszelkie informacje o postępowaniu – SIWZ, ewentualne modyfikacje i odpowiedzi na pytania- udostępnianie są na stronie internetowej, Zamawiający zaleca Wykonawcom śledzenie strony z informacjami o postępowaniu, aż do upływu terminu składania ofert /lub poinformowanie Zamawiającego o zamiarze ubiegania się o zamówienie/.</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4"/>
        <w:gridCol w:w="8428"/>
      </w:tblGrid>
      <w:tr w:rsidR="00AC3D7E" w:rsidRPr="003819F1" w14:paraId="281F0EF5" w14:textId="77777777">
        <w:trPr>
          <w:trHeight w:val="270"/>
        </w:trPr>
        <w:tc>
          <w:tcPr>
            <w:tcW w:w="644"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tcPr>
          <w:p w14:paraId="0CC48CA7"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VIII.</w:t>
            </w:r>
          </w:p>
        </w:tc>
        <w:tc>
          <w:tcPr>
            <w:tcW w:w="8428"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6B549D2F"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WYMAGANIA DOTYCZĄCE WADIUM:</w:t>
            </w:r>
          </w:p>
        </w:tc>
      </w:tr>
    </w:tbl>
    <w:p w14:paraId="4A8DA2A6" w14:textId="77777777" w:rsidR="00AC3D7E" w:rsidRPr="00B43DA8" w:rsidRDefault="00381FF6" w:rsidP="00381FF6">
      <w:pPr>
        <w:pStyle w:val="Tekstpodstawowy"/>
        <w:widowControl w:val="0"/>
        <w:tabs>
          <w:tab w:val="left" w:pos="284"/>
          <w:tab w:val="left" w:pos="426"/>
        </w:tabs>
        <w:suppressAutoHyphens/>
        <w:spacing w:after="0"/>
        <w:ind w:left="284"/>
        <w:jc w:val="both"/>
        <w:textAlignment w:val="baseline"/>
        <w:rPr>
          <w:bCs/>
          <w:iCs/>
          <w:szCs w:val="22"/>
        </w:rPr>
      </w:pPr>
      <w:r>
        <w:rPr>
          <w:bCs/>
          <w:iCs/>
          <w:szCs w:val="22"/>
        </w:rPr>
        <w:t>Zamawiający nie stawia obowiązku wniesienia wadium.</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
        <w:gridCol w:w="8505"/>
      </w:tblGrid>
      <w:tr w:rsidR="00AC3D7E" w:rsidRPr="003819F1" w14:paraId="60A0B276" w14:textId="77777777">
        <w:trPr>
          <w:trHeight w:val="270"/>
        </w:trPr>
        <w:tc>
          <w:tcPr>
            <w:tcW w:w="56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tcPr>
          <w:p w14:paraId="36A58562"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IX.</w:t>
            </w:r>
          </w:p>
        </w:tc>
        <w:tc>
          <w:tcPr>
            <w:tcW w:w="850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06FADA98"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TERMIN ZWIĄZANIA OFERTĄ:</w:t>
            </w:r>
          </w:p>
        </w:tc>
      </w:tr>
    </w:tbl>
    <w:p w14:paraId="0FEB5062" w14:textId="2AA80B58" w:rsidR="00AC3D7E" w:rsidRPr="003819F1" w:rsidRDefault="00D24926" w:rsidP="00FE0F0C">
      <w:pPr>
        <w:ind w:left="426" w:right="585" w:hanging="142"/>
        <w:rPr>
          <w:rFonts w:eastAsia="Century Gothic" w:cs="Times New Roman"/>
          <w:color w:val="auto"/>
          <w:sz w:val="20"/>
          <w:szCs w:val="22"/>
          <w:lang w:val="de-DE"/>
        </w:rPr>
      </w:pPr>
      <w:r w:rsidRPr="003819F1">
        <w:rPr>
          <w:rStyle w:val="Numerstrony"/>
          <w:rFonts w:cs="Times New Roman"/>
          <w:color w:val="auto"/>
          <w:sz w:val="20"/>
          <w:szCs w:val="22"/>
          <w:lang w:val="de-DE"/>
        </w:rPr>
        <w:t xml:space="preserve">Termin </w:t>
      </w:r>
      <w:proofErr w:type="spellStart"/>
      <w:r w:rsidRPr="003819F1">
        <w:rPr>
          <w:rStyle w:val="Numerstrony"/>
          <w:rFonts w:cs="Times New Roman"/>
          <w:color w:val="auto"/>
          <w:sz w:val="20"/>
          <w:szCs w:val="22"/>
          <w:lang w:val="de-DE"/>
        </w:rPr>
        <w:t>zwi</w:t>
      </w:r>
      <w:r w:rsidR="007901DB">
        <w:rPr>
          <w:rStyle w:val="Numerstrony"/>
          <w:rFonts w:cs="Times New Roman"/>
          <w:color w:val="auto"/>
          <w:sz w:val="20"/>
          <w:szCs w:val="22"/>
        </w:rPr>
        <w:t>ą</w:t>
      </w:r>
      <w:r w:rsidRPr="003819F1">
        <w:rPr>
          <w:rStyle w:val="Numerstrony"/>
          <w:rFonts w:cs="Times New Roman"/>
          <w:color w:val="auto"/>
          <w:sz w:val="20"/>
          <w:szCs w:val="22"/>
        </w:rPr>
        <w:t>zania</w:t>
      </w:r>
      <w:proofErr w:type="spellEnd"/>
      <w:r w:rsidRPr="003819F1">
        <w:rPr>
          <w:rStyle w:val="Numerstrony"/>
          <w:rFonts w:cs="Times New Roman"/>
          <w:color w:val="auto"/>
          <w:sz w:val="20"/>
          <w:szCs w:val="22"/>
        </w:rPr>
        <w:t xml:space="preserve"> ofertą wynosi 30 dni od dnia upływu terminu składania ofert. </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
        <w:gridCol w:w="8505"/>
      </w:tblGrid>
      <w:tr w:rsidR="00AC3D7E" w:rsidRPr="003819F1" w14:paraId="469DB16E" w14:textId="77777777">
        <w:trPr>
          <w:trHeight w:val="270"/>
        </w:trPr>
        <w:tc>
          <w:tcPr>
            <w:tcW w:w="56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tcPr>
          <w:p w14:paraId="51776836"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X.</w:t>
            </w:r>
          </w:p>
        </w:tc>
        <w:tc>
          <w:tcPr>
            <w:tcW w:w="850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6CE5CAB0"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OPIS SPOSOBU PRZYGOTOWANIA OFERTY:</w:t>
            </w:r>
          </w:p>
        </w:tc>
      </w:tr>
    </w:tbl>
    <w:p w14:paraId="2AACAD97" w14:textId="77777777" w:rsidR="00343A53" w:rsidRPr="003819F1" w:rsidRDefault="00343A53" w:rsidP="00143DCB">
      <w:pPr>
        <w:pStyle w:val="Akapitzlist"/>
        <w:numPr>
          <w:ilvl w:val="0"/>
          <w:numId w:val="28"/>
        </w:numPr>
        <w:ind w:left="567" w:hanging="283"/>
        <w:rPr>
          <w:rFonts w:cs="Times New Roman"/>
          <w:color w:val="auto"/>
          <w:sz w:val="20"/>
          <w:szCs w:val="22"/>
        </w:rPr>
      </w:pPr>
      <w:r w:rsidRPr="003819F1">
        <w:rPr>
          <w:rFonts w:cs="Times New Roman"/>
          <w:color w:val="auto"/>
          <w:sz w:val="20"/>
          <w:szCs w:val="22"/>
        </w:rPr>
        <w:t xml:space="preserve">Wykonawca winien dokładnie zapoznać się ze wszystkimi zapisami SIWZ. </w:t>
      </w:r>
    </w:p>
    <w:p w14:paraId="3D8C5186" w14:textId="77777777" w:rsidR="00343A53" w:rsidRPr="003819F1" w:rsidRDefault="00343A53" w:rsidP="00143DCB">
      <w:pPr>
        <w:pStyle w:val="Akapitzlist"/>
        <w:numPr>
          <w:ilvl w:val="0"/>
          <w:numId w:val="28"/>
        </w:numPr>
        <w:ind w:left="567" w:hanging="283"/>
        <w:rPr>
          <w:rFonts w:cs="Times New Roman"/>
          <w:color w:val="auto"/>
          <w:sz w:val="20"/>
          <w:szCs w:val="22"/>
        </w:rPr>
      </w:pPr>
      <w:r w:rsidRPr="003819F1">
        <w:rPr>
          <w:rFonts w:cs="Times New Roman"/>
          <w:color w:val="auto"/>
          <w:sz w:val="20"/>
          <w:szCs w:val="22"/>
        </w:rPr>
        <w:t xml:space="preserve">Treść oferty musi odpowiadać treści SIWZ i być zgodna z powszechnie obowiązującymi przepisami </w:t>
      </w:r>
      <w:r w:rsidRPr="003819F1">
        <w:rPr>
          <w:rFonts w:cs="Times New Roman"/>
          <w:color w:val="auto"/>
          <w:sz w:val="20"/>
          <w:szCs w:val="22"/>
        </w:rPr>
        <w:lastRenderedPageBreak/>
        <w:t xml:space="preserve">prawa. </w:t>
      </w:r>
    </w:p>
    <w:p w14:paraId="4B204916" w14:textId="77777777" w:rsidR="00343A53" w:rsidRPr="003819F1" w:rsidRDefault="00343A53" w:rsidP="00143DCB">
      <w:pPr>
        <w:pStyle w:val="Akapitzlist"/>
        <w:numPr>
          <w:ilvl w:val="0"/>
          <w:numId w:val="28"/>
        </w:numPr>
        <w:ind w:left="567" w:hanging="283"/>
        <w:rPr>
          <w:rFonts w:cs="Times New Roman"/>
          <w:color w:val="auto"/>
          <w:sz w:val="20"/>
          <w:szCs w:val="22"/>
        </w:rPr>
      </w:pPr>
      <w:r w:rsidRPr="003819F1">
        <w:rPr>
          <w:rFonts w:cs="Times New Roman"/>
          <w:color w:val="auto"/>
          <w:sz w:val="20"/>
          <w:szCs w:val="22"/>
        </w:rPr>
        <w:t xml:space="preserve">Wycenę należy sporządzić dla całości </w:t>
      </w:r>
      <w:r w:rsidR="00642038" w:rsidRPr="003819F1">
        <w:rPr>
          <w:rFonts w:cs="Times New Roman"/>
          <w:color w:val="auto"/>
          <w:sz w:val="20"/>
          <w:szCs w:val="22"/>
        </w:rPr>
        <w:t>zamówienia wymienionego w opisie przedmiotu zamówienia</w:t>
      </w:r>
      <w:r w:rsidR="005340E0">
        <w:rPr>
          <w:rFonts w:cs="Times New Roman"/>
          <w:color w:val="auto"/>
          <w:sz w:val="20"/>
          <w:szCs w:val="22"/>
        </w:rPr>
        <w:t>, w części na którą składana jest oferta. Ofertę można złożyć na dowolną ilość zadań</w:t>
      </w:r>
      <w:r w:rsidR="00642038" w:rsidRPr="003819F1">
        <w:rPr>
          <w:rFonts w:cs="Times New Roman"/>
          <w:color w:val="auto"/>
          <w:sz w:val="20"/>
          <w:szCs w:val="22"/>
        </w:rPr>
        <w:t>.</w:t>
      </w:r>
    </w:p>
    <w:p w14:paraId="30A0AECE" w14:textId="77777777" w:rsidR="00343A53" w:rsidRPr="003819F1" w:rsidRDefault="00343A53" w:rsidP="00143DCB">
      <w:pPr>
        <w:pStyle w:val="Akapitzlist"/>
        <w:numPr>
          <w:ilvl w:val="0"/>
          <w:numId w:val="28"/>
        </w:numPr>
        <w:ind w:left="567" w:hanging="283"/>
        <w:rPr>
          <w:rFonts w:cs="Times New Roman"/>
          <w:color w:val="auto"/>
          <w:sz w:val="20"/>
          <w:szCs w:val="22"/>
        </w:rPr>
      </w:pPr>
      <w:r w:rsidRPr="003819F1">
        <w:rPr>
          <w:rFonts w:cs="Times New Roman"/>
          <w:color w:val="auto"/>
          <w:sz w:val="20"/>
          <w:szCs w:val="22"/>
        </w:rPr>
        <w:t xml:space="preserve">Wykonawca może złożyć tylko jedną ofertę, ofertę składa się, pod rygorem nieważności, w formie pisemnej. </w:t>
      </w:r>
    </w:p>
    <w:p w14:paraId="1F5ED833" w14:textId="77777777" w:rsidR="00343A53" w:rsidRPr="003819F1" w:rsidRDefault="00343A53" w:rsidP="00143DCB">
      <w:pPr>
        <w:pStyle w:val="Akapitzlist"/>
        <w:numPr>
          <w:ilvl w:val="0"/>
          <w:numId w:val="28"/>
        </w:numPr>
        <w:ind w:left="567" w:hanging="283"/>
        <w:rPr>
          <w:rFonts w:cs="Times New Roman"/>
          <w:color w:val="auto"/>
          <w:sz w:val="20"/>
          <w:szCs w:val="22"/>
        </w:rPr>
      </w:pPr>
      <w:r w:rsidRPr="003819F1">
        <w:rPr>
          <w:rFonts w:cs="Times New Roman"/>
          <w:color w:val="auto"/>
          <w:sz w:val="20"/>
          <w:szCs w:val="22"/>
        </w:rPr>
        <w:t xml:space="preserve">Oferta powinna być czytelna, napisana w języku polskim w formie wydruku komputerowego, na maszynie do pisania lub ręcznie długopisem lub nieścieralnym atramentem. </w:t>
      </w:r>
    </w:p>
    <w:p w14:paraId="1498DB52" w14:textId="77777777" w:rsidR="00343A53" w:rsidRPr="003819F1" w:rsidRDefault="00343A53" w:rsidP="00143DCB">
      <w:pPr>
        <w:pStyle w:val="Akapitzlist"/>
        <w:numPr>
          <w:ilvl w:val="0"/>
          <w:numId w:val="28"/>
        </w:numPr>
        <w:ind w:left="567" w:hanging="283"/>
        <w:jc w:val="both"/>
        <w:rPr>
          <w:rFonts w:cs="Times New Roman"/>
          <w:color w:val="auto"/>
          <w:sz w:val="20"/>
          <w:szCs w:val="22"/>
        </w:rPr>
      </w:pPr>
      <w:r w:rsidRPr="003819F1">
        <w:rPr>
          <w:rFonts w:cs="Times New Roman"/>
          <w:color w:val="auto"/>
          <w:sz w:val="20"/>
          <w:szCs w:val="22"/>
        </w:rPr>
        <w:t xml:space="preserve">Zaleca się, aby każda kartka oferty była ponumerowana kolejnymi numerami i parafowana, a w Formularzu oferty winna być umieszczona informacja z ilu kolejno ponumerowanych kartek składa się oferta wraz z załącznikami. </w:t>
      </w:r>
    </w:p>
    <w:p w14:paraId="47229482" w14:textId="77777777" w:rsidR="00343A53" w:rsidRPr="003819F1" w:rsidRDefault="00343A53" w:rsidP="00143DCB">
      <w:pPr>
        <w:pStyle w:val="Akapitzlist"/>
        <w:numPr>
          <w:ilvl w:val="0"/>
          <w:numId w:val="28"/>
        </w:numPr>
        <w:ind w:left="567" w:hanging="283"/>
        <w:jc w:val="both"/>
        <w:rPr>
          <w:rFonts w:cs="Times New Roman"/>
          <w:color w:val="auto"/>
          <w:sz w:val="20"/>
          <w:szCs w:val="22"/>
        </w:rPr>
      </w:pPr>
      <w:r w:rsidRPr="003819F1">
        <w:rPr>
          <w:rFonts w:cs="Times New Roman"/>
          <w:color w:val="auto"/>
          <w:sz w:val="20"/>
          <w:szCs w:val="22"/>
        </w:rPr>
        <w:t xml:space="preserve">Ofertę należy złożyć wg następującej kolejności: </w:t>
      </w:r>
    </w:p>
    <w:p w14:paraId="14A81027" w14:textId="43070DC4" w:rsidR="00343A53" w:rsidRPr="003819F1" w:rsidRDefault="00D006F1" w:rsidP="007B1147">
      <w:pPr>
        <w:pStyle w:val="Akapitzlist"/>
        <w:numPr>
          <w:ilvl w:val="1"/>
          <w:numId w:val="47"/>
        </w:numPr>
        <w:ind w:left="567" w:hanging="283"/>
        <w:jc w:val="both"/>
        <w:rPr>
          <w:rFonts w:cs="Times New Roman"/>
          <w:b/>
          <w:color w:val="auto"/>
          <w:sz w:val="20"/>
          <w:szCs w:val="22"/>
        </w:rPr>
      </w:pPr>
      <w:r w:rsidRPr="003819F1">
        <w:rPr>
          <w:rFonts w:cs="Times New Roman"/>
          <w:b/>
          <w:color w:val="auto"/>
          <w:sz w:val="20"/>
          <w:szCs w:val="22"/>
        </w:rPr>
        <w:t>W</w:t>
      </w:r>
      <w:r w:rsidR="00343A53" w:rsidRPr="003819F1">
        <w:rPr>
          <w:rFonts w:cs="Times New Roman"/>
          <w:b/>
          <w:color w:val="auto"/>
          <w:sz w:val="20"/>
          <w:szCs w:val="22"/>
        </w:rPr>
        <w:t>ypeł</w:t>
      </w:r>
      <w:r w:rsidRPr="003819F1">
        <w:rPr>
          <w:rFonts w:cs="Times New Roman"/>
          <w:b/>
          <w:color w:val="auto"/>
          <w:sz w:val="20"/>
          <w:szCs w:val="22"/>
        </w:rPr>
        <w:t>niony formularz oferty</w:t>
      </w:r>
      <w:r w:rsidR="004C64CC" w:rsidRPr="003819F1">
        <w:rPr>
          <w:rFonts w:cs="Times New Roman"/>
          <w:b/>
          <w:color w:val="auto"/>
          <w:sz w:val="20"/>
          <w:szCs w:val="22"/>
        </w:rPr>
        <w:t xml:space="preserve"> – załącznik nr 1</w:t>
      </w:r>
      <w:r w:rsidRPr="003819F1">
        <w:rPr>
          <w:rFonts w:cs="Times New Roman"/>
          <w:b/>
          <w:color w:val="auto"/>
          <w:sz w:val="20"/>
          <w:szCs w:val="22"/>
        </w:rPr>
        <w:t>.</w:t>
      </w:r>
      <w:r w:rsidR="00343A53" w:rsidRPr="003819F1">
        <w:rPr>
          <w:rFonts w:cs="Times New Roman"/>
          <w:b/>
          <w:color w:val="auto"/>
          <w:sz w:val="20"/>
          <w:szCs w:val="22"/>
        </w:rPr>
        <w:t xml:space="preserve"> </w:t>
      </w:r>
    </w:p>
    <w:p w14:paraId="0E80623E" w14:textId="09C0900E" w:rsidR="00642038" w:rsidRPr="003819F1" w:rsidRDefault="009F0B87" w:rsidP="007B1147">
      <w:pPr>
        <w:pStyle w:val="Akapitzlist"/>
        <w:numPr>
          <w:ilvl w:val="1"/>
          <w:numId w:val="47"/>
        </w:numPr>
        <w:ind w:left="567" w:hanging="283"/>
        <w:jc w:val="both"/>
        <w:rPr>
          <w:rFonts w:cs="Times New Roman"/>
          <w:b/>
          <w:color w:val="auto"/>
          <w:sz w:val="20"/>
          <w:szCs w:val="22"/>
        </w:rPr>
      </w:pPr>
      <w:r w:rsidRPr="003819F1">
        <w:rPr>
          <w:rFonts w:cs="Times New Roman"/>
          <w:b/>
          <w:color w:val="auto"/>
          <w:sz w:val="20"/>
          <w:szCs w:val="22"/>
        </w:rPr>
        <w:t>O</w:t>
      </w:r>
      <w:r w:rsidR="00642038" w:rsidRPr="003819F1">
        <w:rPr>
          <w:rFonts w:cs="Times New Roman"/>
          <w:b/>
          <w:color w:val="auto"/>
          <w:sz w:val="20"/>
          <w:szCs w:val="22"/>
        </w:rPr>
        <w:t xml:space="preserve">świadczenie wykonawcy, dotyczące przesłanek </w:t>
      </w:r>
      <w:r w:rsidR="00914FB8" w:rsidRPr="003819F1">
        <w:rPr>
          <w:rFonts w:cs="Times New Roman"/>
          <w:b/>
          <w:color w:val="auto"/>
          <w:sz w:val="20"/>
          <w:szCs w:val="22"/>
        </w:rPr>
        <w:t>wykluczenia z</w:t>
      </w:r>
      <w:r w:rsidR="007546ED" w:rsidRPr="003819F1">
        <w:rPr>
          <w:rFonts w:cs="Times New Roman"/>
          <w:b/>
          <w:color w:val="auto"/>
          <w:sz w:val="20"/>
          <w:szCs w:val="22"/>
        </w:rPr>
        <w:t xml:space="preserve"> postępowania</w:t>
      </w:r>
      <w:r w:rsidR="004C64CC" w:rsidRPr="003819F1">
        <w:rPr>
          <w:rFonts w:cs="Times New Roman"/>
          <w:b/>
          <w:color w:val="auto"/>
          <w:sz w:val="20"/>
          <w:szCs w:val="22"/>
        </w:rPr>
        <w:t xml:space="preserve"> – załącznik nr </w:t>
      </w:r>
      <w:r w:rsidR="0005230B">
        <w:rPr>
          <w:rFonts w:cs="Times New Roman"/>
          <w:b/>
          <w:color w:val="auto"/>
          <w:sz w:val="20"/>
          <w:szCs w:val="22"/>
        </w:rPr>
        <w:t xml:space="preserve">2 </w:t>
      </w:r>
      <w:r w:rsidR="004C64CC" w:rsidRPr="003819F1">
        <w:rPr>
          <w:rFonts w:cs="Times New Roman"/>
          <w:b/>
          <w:color w:val="auto"/>
          <w:sz w:val="20"/>
          <w:szCs w:val="22"/>
        </w:rPr>
        <w:t>do SIWZ</w:t>
      </w:r>
      <w:r w:rsidR="00D006F1" w:rsidRPr="003819F1">
        <w:rPr>
          <w:rFonts w:cs="Times New Roman"/>
          <w:b/>
          <w:color w:val="auto"/>
          <w:sz w:val="20"/>
          <w:szCs w:val="22"/>
        </w:rPr>
        <w:t>.</w:t>
      </w:r>
    </w:p>
    <w:p w14:paraId="7D94B8CD" w14:textId="77777777" w:rsidR="00CC4473" w:rsidRPr="003819F1" w:rsidRDefault="00343A53" w:rsidP="00143DCB">
      <w:pPr>
        <w:pStyle w:val="Akapitzlist"/>
        <w:numPr>
          <w:ilvl w:val="0"/>
          <w:numId w:val="28"/>
        </w:numPr>
        <w:ind w:left="567" w:hanging="283"/>
        <w:jc w:val="both"/>
        <w:rPr>
          <w:rFonts w:cs="Times New Roman"/>
          <w:color w:val="auto"/>
          <w:sz w:val="20"/>
          <w:szCs w:val="22"/>
        </w:rPr>
      </w:pPr>
      <w:r w:rsidRPr="003819F1">
        <w:rPr>
          <w:rFonts w:cs="Times New Roman"/>
          <w:color w:val="auto"/>
          <w:sz w:val="20"/>
          <w:szCs w:val="22"/>
        </w:rPr>
        <w:t xml:space="preserve">Kartki oferty winny być trwale ze sobą połączone </w:t>
      </w:r>
      <w:r w:rsidR="00CC4473" w:rsidRPr="003819F1">
        <w:rPr>
          <w:rFonts w:cs="Times New Roman"/>
          <w:color w:val="auto"/>
          <w:sz w:val="20"/>
          <w:szCs w:val="22"/>
        </w:rPr>
        <w:t xml:space="preserve">(np. zbindowane, zszyte). </w:t>
      </w:r>
    </w:p>
    <w:p w14:paraId="4D827FBE" w14:textId="77777777" w:rsidR="00CC4473" w:rsidRPr="003819F1" w:rsidRDefault="00343A53" w:rsidP="00143DCB">
      <w:pPr>
        <w:pStyle w:val="Akapitzlist"/>
        <w:numPr>
          <w:ilvl w:val="0"/>
          <w:numId w:val="28"/>
        </w:numPr>
        <w:ind w:left="567" w:hanging="283"/>
        <w:jc w:val="both"/>
        <w:rPr>
          <w:rFonts w:cs="Times New Roman"/>
          <w:color w:val="auto"/>
          <w:sz w:val="20"/>
          <w:szCs w:val="22"/>
        </w:rPr>
      </w:pPr>
      <w:r w:rsidRPr="003819F1">
        <w:rPr>
          <w:rFonts w:cs="Times New Roman"/>
          <w:color w:val="auto"/>
          <w:sz w:val="20"/>
          <w:szCs w:val="22"/>
        </w:rPr>
        <w:t>Wszelkie zmiany w tekście oferty (poprawki, przekreślenia, dopiski) muszą być podpisane lub parafowane przez Wykonawcę, w przeciwnym wy</w:t>
      </w:r>
      <w:r w:rsidR="00CC4473" w:rsidRPr="003819F1">
        <w:rPr>
          <w:rFonts w:cs="Times New Roman"/>
          <w:color w:val="auto"/>
          <w:sz w:val="20"/>
          <w:szCs w:val="22"/>
        </w:rPr>
        <w:t xml:space="preserve">padku nie będą uwzględniane. </w:t>
      </w:r>
    </w:p>
    <w:p w14:paraId="226B6BD3" w14:textId="77777777" w:rsidR="00CC4473" w:rsidRPr="003819F1" w:rsidRDefault="00343A53" w:rsidP="00143DCB">
      <w:pPr>
        <w:pStyle w:val="Akapitzlist"/>
        <w:numPr>
          <w:ilvl w:val="0"/>
          <w:numId w:val="28"/>
        </w:numPr>
        <w:ind w:left="567" w:hanging="283"/>
        <w:jc w:val="both"/>
        <w:rPr>
          <w:rFonts w:cs="Times New Roman"/>
          <w:color w:val="auto"/>
          <w:sz w:val="20"/>
          <w:szCs w:val="22"/>
        </w:rPr>
      </w:pPr>
      <w:r w:rsidRPr="003819F1">
        <w:rPr>
          <w:rFonts w:cs="Times New Roman"/>
          <w:color w:val="auto"/>
          <w:sz w:val="20"/>
          <w:szCs w:val="22"/>
        </w:rPr>
        <w:t>Zamawiający dopuszcza złożenie oferty na formularzach sporządzonych przez Wykonawcę, pod warunkiem, że ich treść, a także opis kolumn i wierszy odpowiadać będą formularzom określo</w:t>
      </w:r>
      <w:r w:rsidR="00CC4473" w:rsidRPr="003819F1">
        <w:rPr>
          <w:rFonts w:cs="Times New Roman"/>
          <w:color w:val="auto"/>
          <w:sz w:val="20"/>
          <w:szCs w:val="22"/>
        </w:rPr>
        <w:t xml:space="preserve">nym przez Zamawiającego. </w:t>
      </w:r>
    </w:p>
    <w:p w14:paraId="0E14424A" w14:textId="77777777" w:rsidR="00CC4473" w:rsidRPr="003819F1" w:rsidRDefault="00343A53" w:rsidP="00143DCB">
      <w:pPr>
        <w:pStyle w:val="Akapitzlist"/>
        <w:numPr>
          <w:ilvl w:val="0"/>
          <w:numId w:val="28"/>
        </w:numPr>
        <w:ind w:left="567" w:hanging="283"/>
        <w:jc w:val="both"/>
        <w:rPr>
          <w:rFonts w:cs="Times New Roman"/>
          <w:color w:val="auto"/>
          <w:sz w:val="20"/>
          <w:szCs w:val="22"/>
        </w:rPr>
      </w:pPr>
      <w:r w:rsidRPr="003819F1">
        <w:rPr>
          <w:rFonts w:cs="Times New Roman"/>
          <w:color w:val="auto"/>
          <w:sz w:val="20"/>
          <w:szCs w:val="22"/>
        </w:rPr>
        <w:t>Formularz oferty oraz załączniki muszą być podpisane przez Wykonawcę lub upełnomocnionego przedstawiciela Wykonawcy. W przypadku, gdy Wykonawcę reprezentuje pełnomocnik, do oferty musi być załączone pełnomocnictwo w oryginale lub kopii poświadczonej notarialnie określające jego zakres i podpisane przez osoby uprawnione do</w:t>
      </w:r>
      <w:r w:rsidR="00CC4473" w:rsidRPr="003819F1">
        <w:rPr>
          <w:rFonts w:cs="Times New Roman"/>
          <w:color w:val="auto"/>
          <w:sz w:val="20"/>
          <w:szCs w:val="22"/>
        </w:rPr>
        <w:t xml:space="preserve"> reprezentacji Wykonawcy. </w:t>
      </w:r>
    </w:p>
    <w:p w14:paraId="3A3FD30C" w14:textId="77777777" w:rsidR="00FE0F0C" w:rsidRPr="003819F1" w:rsidRDefault="00FE0F0C" w:rsidP="00143DCB">
      <w:pPr>
        <w:pStyle w:val="Akapitzlist"/>
        <w:numPr>
          <w:ilvl w:val="0"/>
          <w:numId w:val="28"/>
        </w:numPr>
        <w:ind w:left="567" w:hanging="283"/>
        <w:jc w:val="both"/>
        <w:rPr>
          <w:rFonts w:cs="Times New Roman"/>
          <w:color w:val="auto"/>
          <w:sz w:val="20"/>
          <w:szCs w:val="22"/>
        </w:rPr>
      </w:pPr>
      <w:r w:rsidRPr="003819F1">
        <w:rPr>
          <w:rStyle w:val="Numerstrony"/>
          <w:rFonts w:cs="Times New Roman"/>
          <w:color w:val="auto"/>
          <w:sz w:val="20"/>
          <w:szCs w:val="22"/>
        </w:rPr>
        <w:t>Wykonawcy ponoszą wszelkie koszty związane z przygotowaniem i złożeniem oferty. Nie przewiduje się zwrotów kosztów udziału w postępowaniu.</w:t>
      </w:r>
    </w:p>
    <w:p w14:paraId="3D9035BF" w14:textId="0FE25080" w:rsidR="004B25A2" w:rsidRPr="003819F1" w:rsidRDefault="002979B3" w:rsidP="00143DCB">
      <w:pPr>
        <w:pStyle w:val="Normalny1"/>
        <w:numPr>
          <w:ilvl w:val="0"/>
          <w:numId w:val="28"/>
        </w:numPr>
        <w:tabs>
          <w:tab w:val="left" w:pos="-719"/>
          <w:tab w:val="left" w:pos="0"/>
        </w:tabs>
        <w:autoSpaceDE w:val="0"/>
        <w:spacing w:line="240" w:lineRule="auto"/>
        <w:ind w:left="567" w:hanging="283"/>
        <w:jc w:val="both"/>
        <w:rPr>
          <w:sz w:val="20"/>
          <w:szCs w:val="22"/>
        </w:rPr>
      </w:pPr>
      <w:r w:rsidRPr="003819F1">
        <w:rPr>
          <w:rFonts w:eastAsia="TimesNewRomanPSMT"/>
          <w:sz w:val="20"/>
          <w:szCs w:val="22"/>
        </w:rPr>
        <w:t xml:space="preserve">Ofertę należy umieścić w zamkniętym, nieprzejrzystym opakowaniu (np. kopercie). </w:t>
      </w:r>
      <w:r w:rsidRPr="003819F1">
        <w:rPr>
          <w:sz w:val="20"/>
          <w:szCs w:val="22"/>
        </w:rPr>
        <w:t>Na opakowaniu oferty należy zamieścić następującą informację: „</w:t>
      </w:r>
      <w:r w:rsidRPr="003819F1">
        <w:rPr>
          <w:b/>
          <w:bCs/>
          <w:sz w:val="20"/>
          <w:szCs w:val="22"/>
        </w:rPr>
        <w:t xml:space="preserve">Oferta na realizację zamówienia na dostawę </w:t>
      </w:r>
      <w:r w:rsidR="00914FB8">
        <w:rPr>
          <w:b/>
          <w:bCs/>
          <w:sz w:val="20"/>
          <w:szCs w:val="22"/>
        </w:rPr>
        <w:t>pomocy dydaktycznych</w:t>
      </w:r>
      <w:r w:rsidR="00B923AB">
        <w:rPr>
          <w:b/>
          <w:bCs/>
          <w:sz w:val="20"/>
          <w:szCs w:val="22"/>
        </w:rPr>
        <w:t xml:space="preserve"> i wyposażenia</w:t>
      </w:r>
      <w:r w:rsidR="00A81710">
        <w:rPr>
          <w:b/>
          <w:bCs/>
          <w:sz w:val="20"/>
          <w:szCs w:val="22"/>
        </w:rPr>
        <w:t xml:space="preserve"> </w:t>
      </w:r>
      <w:r w:rsidR="005340E0">
        <w:rPr>
          <w:b/>
          <w:bCs/>
          <w:sz w:val="20"/>
          <w:szCs w:val="22"/>
        </w:rPr>
        <w:t>-</w:t>
      </w:r>
      <w:r w:rsidR="00A81710">
        <w:rPr>
          <w:b/>
          <w:bCs/>
          <w:sz w:val="20"/>
          <w:szCs w:val="22"/>
        </w:rPr>
        <w:t xml:space="preserve"> </w:t>
      </w:r>
      <w:r w:rsidR="007B1147">
        <w:rPr>
          <w:b/>
          <w:bCs/>
          <w:sz w:val="20"/>
          <w:szCs w:val="22"/>
        </w:rPr>
        <w:t>N</w:t>
      </w:r>
      <w:r w:rsidR="004B25A2" w:rsidRPr="003819F1">
        <w:rPr>
          <w:b/>
          <w:bCs/>
          <w:sz w:val="20"/>
          <w:szCs w:val="22"/>
        </w:rPr>
        <w:t>IZ</w:t>
      </w:r>
      <w:r w:rsidR="00330870" w:rsidRPr="003819F1">
        <w:rPr>
          <w:b/>
          <w:bCs/>
          <w:sz w:val="20"/>
          <w:szCs w:val="22"/>
        </w:rPr>
        <w:t>.272.</w:t>
      </w:r>
      <w:r w:rsidR="004B25A2" w:rsidRPr="003819F1">
        <w:rPr>
          <w:b/>
          <w:bCs/>
          <w:sz w:val="20"/>
          <w:szCs w:val="22"/>
        </w:rPr>
        <w:t>P</w:t>
      </w:r>
      <w:r w:rsidR="004E700B">
        <w:rPr>
          <w:b/>
          <w:bCs/>
          <w:sz w:val="20"/>
          <w:szCs w:val="22"/>
        </w:rPr>
        <w:t>N</w:t>
      </w:r>
      <w:r w:rsidR="00A81710">
        <w:rPr>
          <w:b/>
          <w:bCs/>
          <w:sz w:val="20"/>
          <w:szCs w:val="22"/>
        </w:rPr>
        <w:t>.70</w:t>
      </w:r>
      <w:r w:rsidR="004E700B">
        <w:rPr>
          <w:b/>
          <w:bCs/>
          <w:sz w:val="20"/>
          <w:szCs w:val="22"/>
        </w:rPr>
        <w:t>.</w:t>
      </w:r>
      <w:r w:rsidR="00330870" w:rsidRPr="003819F1">
        <w:rPr>
          <w:b/>
          <w:bCs/>
          <w:sz w:val="20"/>
          <w:szCs w:val="22"/>
        </w:rPr>
        <w:t>20</w:t>
      </w:r>
      <w:r w:rsidR="00914FB8">
        <w:rPr>
          <w:b/>
          <w:bCs/>
          <w:sz w:val="20"/>
          <w:szCs w:val="22"/>
        </w:rPr>
        <w:t>20</w:t>
      </w:r>
      <w:r w:rsidR="00A81710">
        <w:rPr>
          <w:b/>
          <w:bCs/>
          <w:sz w:val="20"/>
          <w:szCs w:val="22"/>
        </w:rPr>
        <w:t xml:space="preserve"> </w:t>
      </w:r>
      <w:r w:rsidR="00914FB8">
        <w:rPr>
          <w:b/>
          <w:bCs/>
          <w:sz w:val="20"/>
          <w:szCs w:val="22"/>
        </w:rPr>
        <w:t>-</w:t>
      </w:r>
      <w:r w:rsidR="00A81710">
        <w:rPr>
          <w:b/>
          <w:bCs/>
          <w:sz w:val="20"/>
          <w:szCs w:val="22"/>
        </w:rPr>
        <w:t xml:space="preserve"> zadanie nr ……</w:t>
      </w:r>
      <w:r w:rsidR="00B55928" w:rsidRPr="003819F1">
        <w:rPr>
          <w:b/>
          <w:bCs/>
          <w:sz w:val="20"/>
          <w:szCs w:val="22"/>
        </w:rPr>
        <w:t>”.</w:t>
      </w:r>
      <w:r w:rsidRPr="003819F1">
        <w:rPr>
          <w:rFonts w:eastAsia="TimesNewRomanPS-BoldMT"/>
          <w:sz w:val="20"/>
          <w:szCs w:val="22"/>
        </w:rPr>
        <w:t xml:space="preserve"> </w:t>
      </w:r>
      <w:r w:rsidRPr="003819F1">
        <w:rPr>
          <w:rFonts w:eastAsia="TimesNewRomanPSMT"/>
          <w:sz w:val="20"/>
          <w:szCs w:val="22"/>
        </w:rPr>
        <w:t>i zamieszczeniu</w:t>
      </w:r>
      <w:r w:rsidRPr="003819F1">
        <w:rPr>
          <w:sz w:val="20"/>
          <w:szCs w:val="22"/>
        </w:rPr>
        <w:t xml:space="preserve"> adresu oraz miejsca złożenia oferty, tj.: </w:t>
      </w:r>
      <w:r w:rsidRPr="003819F1">
        <w:rPr>
          <w:b/>
          <w:sz w:val="20"/>
          <w:szCs w:val="22"/>
        </w:rPr>
        <w:t>„</w:t>
      </w:r>
      <w:r w:rsidR="00330870" w:rsidRPr="003819F1">
        <w:rPr>
          <w:b/>
          <w:sz w:val="20"/>
          <w:szCs w:val="22"/>
        </w:rPr>
        <w:t xml:space="preserve">Starostwo Powiatowe w </w:t>
      </w:r>
      <w:r w:rsidR="004B25A2" w:rsidRPr="003819F1">
        <w:rPr>
          <w:b/>
          <w:sz w:val="20"/>
          <w:szCs w:val="22"/>
        </w:rPr>
        <w:t>Wadowicach, ul. Batorego 2, 34-100 Wadowice</w:t>
      </w:r>
      <w:r w:rsidRPr="003819F1">
        <w:rPr>
          <w:b/>
          <w:sz w:val="20"/>
          <w:szCs w:val="22"/>
        </w:rPr>
        <w:t>”</w:t>
      </w:r>
      <w:r w:rsidR="00F67902" w:rsidRPr="003819F1">
        <w:rPr>
          <w:b/>
          <w:sz w:val="20"/>
          <w:szCs w:val="22"/>
        </w:rPr>
        <w:t xml:space="preserve"> oraz ,,Nie otwierać przed dniem </w:t>
      </w:r>
      <w:r w:rsidR="0014175A">
        <w:rPr>
          <w:b/>
          <w:sz w:val="20"/>
          <w:szCs w:val="22"/>
        </w:rPr>
        <w:t>29</w:t>
      </w:r>
      <w:r w:rsidR="005340E0">
        <w:rPr>
          <w:b/>
          <w:sz w:val="20"/>
          <w:szCs w:val="22"/>
        </w:rPr>
        <w:t>.</w:t>
      </w:r>
      <w:r w:rsidR="00196B6D">
        <w:rPr>
          <w:b/>
          <w:sz w:val="20"/>
          <w:szCs w:val="22"/>
        </w:rPr>
        <w:t>1</w:t>
      </w:r>
      <w:r w:rsidR="00914FB8">
        <w:rPr>
          <w:b/>
          <w:sz w:val="20"/>
          <w:szCs w:val="22"/>
        </w:rPr>
        <w:t>2</w:t>
      </w:r>
      <w:r w:rsidR="007B1147">
        <w:rPr>
          <w:b/>
          <w:sz w:val="20"/>
          <w:szCs w:val="22"/>
        </w:rPr>
        <w:t>.</w:t>
      </w:r>
      <w:r w:rsidR="005C7F44" w:rsidRPr="003819F1">
        <w:rPr>
          <w:b/>
          <w:sz w:val="20"/>
          <w:szCs w:val="22"/>
        </w:rPr>
        <w:t>20</w:t>
      </w:r>
      <w:r w:rsidR="00914FB8">
        <w:rPr>
          <w:b/>
          <w:sz w:val="20"/>
          <w:szCs w:val="22"/>
        </w:rPr>
        <w:t>20</w:t>
      </w:r>
      <w:r w:rsidR="00F67902" w:rsidRPr="003819F1">
        <w:rPr>
          <w:b/>
          <w:sz w:val="20"/>
          <w:szCs w:val="22"/>
        </w:rPr>
        <w:t xml:space="preserve"> r. do godz. </w:t>
      </w:r>
      <w:r w:rsidR="007E59F6" w:rsidRPr="003819F1">
        <w:rPr>
          <w:b/>
          <w:sz w:val="20"/>
          <w:szCs w:val="22"/>
        </w:rPr>
        <w:t>1</w:t>
      </w:r>
      <w:r w:rsidR="00EB762B">
        <w:rPr>
          <w:b/>
          <w:sz w:val="20"/>
          <w:szCs w:val="22"/>
        </w:rPr>
        <w:t>1</w:t>
      </w:r>
      <w:r w:rsidR="002F4966">
        <w:rPr>
          <w:b/>
          <w:sz w:val="20"/>
          <w:szCs w:val="22"/>
        </w:rPr>
        <w:t>:0</w:t>
      </w:r>
      <w:r w:rsidR="004B25A2" w:rsidRPr="003819F1">
        <w:rPr>
          <w:b/>
          <w:sz w:val="20"/>
          <w:szCs w:val="22"/>
        </w:rPr>
        <w:t>0</w:t>
      </w:r>
      <w:r w:rsidR="00F67902" w:rsidRPr="003819F1">
        <w:rPr>
          <w:b/>
          <w:sz w:val="20"/>
          <w:szCs w:val="22"/>
        </w:rPr>
        <w:t>”</w:t>
      </w:r>
      <w:r w:rsidR="004B25A2" w:rsidRPr="003819F1">
        <w:rPr>
          <w:b/>
          <w:sz w:val="20"/>
          <w:szCs w:val="22"/>
        </w:rPr>
        <w:t>.</w:t>
      </w:r>
    </w:p>
    <w:p w14:paraId="606AB7AD" w14:textId="77777777" w:rsidR="002979B3" w:rsidRPr="003819F1" w:rsidRDefault="002979B3" w:rsidP="00143DCB">
      <w:pPr>
        <w:pStyle w:val="Normalny1"/>
        <w:numPr>
          <w:ilvl w:val="0"/>
          <w:numId w:val="28"/>
        </w:numPr>
        <w:tabs>
          <w:tab w:val="left" w:pos="-719"/>
          <w:tab w:val="left" w:pos="0"/>
        </w:tabs>
        <w:autoSpaceDE w:val="0"/>
        <w:spacing w:line="240" w:lineRule="auto"/>
        <w:ind w:left="567" w:hanging="283"/>
        <w:jc w:val="both"/>
        <w:rPr>
          <w:rStyle w:val="Numerstrony"/>
          <w:sz w:val="20"/>
          <w:szCs w:val="22"/>
        </w:rPr>
      </w:pPr>
      <w:r w:rsidRPr="003819F1">
        <w:rPr>
          <w:rStyle w:val="Numerstrony"/>
          <w:sz w:val="20"/>
          <w:szCs w:val="22"/>
        </w:rPr>
        <w:t>P</w:t>
      </w:r>
      <w:r w:rsidR="00D24926" w:rsidRPr="003819F1">
        <w:rPr>
          <w:rStyle w:val="Numerstrony"/>
          <w:sz w:val="20"/>
          <w:szCs w:val="22"/>
        </w:rPr>
        <w:t>oza oznaczeniem podanym powyżej, koperta musi posiadać nazwę (firmę) i adres Wykonawcy.</w:t>
      </w:r>
    </w:p>
    <w:p w14:paraId="79155923" w14:textId="77777777" w:rsidR="00CC4473" w:rsidRPr="003819F1" w:rsidRDefault="00D24926" w:rsidP="00143DCB">
      <w:pPr>
        <w:pStyle w:val="Normalny1"/>
        <w:numPr>
          <w:ilvl w:val="0"/>
          <w:numId w:val="28"/>
        </w:numPr>
        <w:tabs>
          <w:tab w:val="left" w:pos="-719"/>
          <w:tab w:val="left" w:pos="0"/>
        </w:tabs>
        <w:autoSpaceDE w:val="0"/>
        <w:spacing w:line="240" w:lineRule="auto"/>
        <w:ind w:left="567" w:hanging="283"/>
        <w:jc w:val="both"/>
        <w:rPr>
          <w:rStyle w:val="Numerstrony"/>
          <w:sz w:val="20"/>
          <w:szCs w:val="22"/>
        </w:rPr>
      </w:pPr>
      <w:r w:rsidRPr="003819F1">
        <w:rPr>
          <w:rStyle w:val="Numerstrony"/>
          <w:sz w:val="20"/>
          <w:szCs w:val="22"/>
        </w:rPr>
        <w:t xml:space="preserve">W przypadku braku danych, o których mowa </w:t>
      </w:r>
      <w:r w:rsidR="002979B3" w:rsidRPr="003819F1">
        <w:rPr>
          <w:rStyle w:val="Numerstrony"/>
          <w:sz w:val="20"/>
          <w:szCs w:val="22"/>
        </w:rPr>
        <w:t>wyżej</w:t>
      </w:r>
      <w:r w:rsidRPr="003819F1">
        <w:rPr>
          <w:rStyle w:val="Numerstrony"/>
          <w:sz w:val="20"/>
          <w:szCs w:val="22"/>
        </w:rPr>
        <w:t xml:space="preserve">, Zamawiający nie ponosi odpowiedzialności za zdarzenia mogące wyniknąć z powodu tego braku, np. przypadkowe otwarcie oferty przed wyznaczonym terminem otwarcia, a w przypadku składania oferty pocztą lub pocztą kurierską – jej nieotwarcie w trakcie sesji otwarcia ofert. </w:t>
      </w:r>
    </w:p>
    <w:p w14:paraId="43098621" w14:textId="77777777" w:rsidR="00CC4473" w:rsidRPr="003819F1" w:rsidRDefault="00CC4473" w:rsidP="00143DCB">
      <w:pPr>
        <w:pStyle w:val="Akapitzlist"/>
        <w:numPr>
          <w:ilvl w:val="0"/>
          <w:numId w:val="28"/>
        </w:numPr>
        <w:ind w:left="567" w:hanging="283"/>
        <w:jc w:val="both"/>
        <w:rPr>
          <w:rFonts w:cs="Times New Roman"/>
          <w:color w:val="auto"/>
          <w:sz w:val="20"/>
          <w:szCs w:val="22"/>
        </w:rPr>
      </w:pPr>
      <w:r w:rsidRPr="003819F1">
        <w:rPr>
          <w:rFonts w:cs="Times New Roman"/>
          <w:color w:val="auto"/>
          <w:sz w:val="20"/>
          <w:szCs w:val="22"/>
        </w:rPr>
        <w:t xml:space="preserve">Przed upływem terminu składania ofert, Wykonawca może wprowadzić zmiany do złożonej oferty lub wycofać ofertę. Zmiany lub wycofanie winny być doręczone Zamawiającemu na piśmie przed upływem terminu składania ofert. Oświadczenie o wprowadzeniu zmian lub wycofaniu winno być opakowane tak, jak oferta, a koperta zawierać dodatkowe oznaczenie wyrazami odpowiednio: „ZMIANA” lub „WYCOFANIE”. </w:t>
      </w:r>
    </w:p>
    <w:p w14:paraId="5F6B87EA" w14:textId="77777777" w:rsidR="00CC4473" w:rsidRPr="003819F1" w:rsidRDefault="00CC4473" w:rsidP="00143DCB">
      <w:pPr>
        <w:pStyle w:val="Akapitzlist"/>
        <w:numPr>
          <w:ilvl w:val="0"/>
          <w:numId w:val="28"/>
        </w:numPr>
        <w:ind w:left="567" w:hanging="283"/>
        <w:jc w:val="both"/>
        <w:rPr>
          <w:rStyle w:val="Numerstrony"/>
          <w:rFonts w:cs="Times New Roman"/>
          <w:color w:val="auto"/>
          <w:sz w:val="20"/>
          <w:szCs w:val="22"/>
        </w:rPr>
      </w:pPr>
      <w:r w:rsidRPr="003819F1">
        <w:rPr>
          <w:rFonts w:cs="Times New Roman"/>
          <w:color w:val="auto"/>
          <w:sz w:val="20"/>
          <w:szCs w:val="22"/>
        </w:rPr>
        <w:t>Wykonawca nie może wycofać oferty i wprowadzić jakichkolwiek zmian w treści oferty po upływie terminu składania ofert.</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
        <w:gridCol w:w="8505"/>
      </w:tblGrid>
      <w:tr w:rsidR="00AC3D7E" w:rsidRPr="003819F1" w14:paraId="703B22DC" w14:textId="77777777">
        <w:trPr>
          <w:trHeight w:val="270"/>
        </w:trPr>
        <w:tc>
          <w:tcPr>
            <w:tcW w:w="56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tcPr>
          <w:p w14:paraId="3B49F360"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XI.</w:t>
            </w:r>
          </w:p>
        </w:tc>
        <w:tc>
          <w:tcPr>
            <w:tcW w:w="850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1F0A7BC6"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MIEJSCE ORAZ TERMIN SKŁADANIA I OTWARCIA OFERT:</w:t>
            </w:r>
          </w:p>
        </w:tc>
      </w:tr>
    </w:tbl>
    <w:p w14:paraId="555C069A" w14:textId="399C4D1C" w:rsidR="00914FB8" w:rsidRDefault="00D24926" w:rsidP="00914FB8">
      <w:pPr>
        <w:pStyle w:val="Akapitzlist"/>
        <w:numPr>
          <w:ilvl w:val="1"/>
          <w:numId w:val="11"/>
        </w:numPr>
        <w:ind w:hanging="284"/>
        <w:jc w:val="both"/>
        <w:rPr>
          <w:rFonts w:cs="Times New Roman"/>
          <w:color w:val="auto"/>
          <w:sz w:val="20"/>
          <w:szCs w:val="20"/>
        </w:rPr>
      </w:pPr>
      <w:r w:rsidRPr="00914FB8">
        <w:rPr>
          <w:rStyle w:val="Numerstrony"/>
          <w:rFonts w:cs="Times New Roman"/>
          <w:color w:val="auto"/>
          <w:sz w:val="20"/>
          <w:szCs w:val="20"/>
        </w:rPr>
        <w:t>Oferty należy składać w siedzibie Zamawiającego lub p</w:t>
      </w:r>
      <w:r w:rsidR="009D7E97">
        <w:rPr>
          <w:rStyle w:val="Numerstrony"/>
          <w:rFonts w:cs="Times New Roman"/>
          <w:color w:val="auto"/>
          <w:sz w:val="20"/>
          <w:szCs w:val="20"/>
        </w:rPr>
        <w:t>rzesłać na adres Zamawiającego</w:t>
      </w:r>
      <w:r w:rsidRPr="00914FB8">
        <w:rPr>
          <w:rStyle w:val="Numerstrony"/>
          <w:rFonts w:cs="Times New Roman"/>
          <w:color w:val="auto"/>
          <w:sz w:val="20"/>
          <w:szCs w:val="20"/>
        </w:rPr>
        <w:t xml:space="preserve"> wskazany w rozdziale I </w:t>
      </w:r>
      <w:r w:rsidRPr="00EB762B">
        <w:rPr>
          <w:rStyle w:val="Numerstrony"/>
          <w:rFonts w:cs="Times New Roman"/>
          <w:b/>
          <w:color w:val="auto"/>
          <w:sz w:val="20"/>
          <w:szCs w:val="20"/>
        </w:rPr>
        <w:t>w terminie</w:t>
      </w:r>
      <w:r w:rsidRPr="00914FB8">
        <w:rPr>
          <w:rStyle w:val="Numerstrony"/>
          <w:rFonts w:cs="Times New Roman"/>
          <w:color w:val="auto"/>
          <w:sz w:val="20"/>
          <w:szCs w:val="20"/>
        </w:rPr>
        <w:t xml:space="preserve"> </w:t>
      </w:r>
      <w:r w:rsidR="00D65005" w:rsidRPr="00914FB8">
        <w:rPr>
          <w:rStyle w:val="Numerstrony"/>
          <w:rFonts w:cs="Times New Roman"/>
          <w:b/>
          <w:bCs/>
          <w:color w:val="auto"/>
          <w:sz w:val="20"/>
          <w:szCs w:val="20"/>
        </w:rPr>
        <w:t>do dnia</w:t>
      </w:r>
      <w:r w:rsidR="00EE1A70" w:rsidRPr="00914FB8">
        <w:rPr>
          <w:rStyle w:val="Numerstrony"/>
          <w:rFonts w:cs="Times New Roman"/>
          <w:b/>
          <w:bCs/>
          <w:color w:val="auto"/>
          <w:sz w:val="20"/>
          <w:szCs w:val="20"/>
        </w:rPr>
        <w:t xml:space="preserve"> </w:t>
      </w:r>
      <w:r w:rsidR="0014175A">
        <w:rPr>
          <w:rStyle w:val="Numerstrony"/>
          <w:rFonts w:cs="Times New Roman"/>
          <w:b/>
          <w:bCs/>
          <w:color w:val="auto"/>
          <w:sz w:val="20"/>
          <w:szCs w:val="20"/>
        </w:rPr>
        <w:t>29</w:t>
      </w:r>
      <w:r w:rsidR="007B1147" w:rsidRPr="00914FB8">
        <w:rPr>
          <w:rStyle w:val="Numerstrony"/>
          <w:rFonts w:cs="Times New Roman"/>
          <w:b/>
          <w:bCs/>
          <w:color w:val="auto"/>
          <w:sz w:val="20"/>
          <w:szCs w:val="20"/>
        </w:rPr>
        <w:t>.</w:t>
      </w:r>
      <w:r w:rsidR="00DF0190" w:rsidRPr="00914FB8">
        <w:rPr>
          <w:rStyle w:val="Numerstrony"/>
          <w:rFonts w:cs="Times New Roman"/>
          <w:b/>
          <w:bCs/>
          <w:color w:val="auto"/>
          <w:sz w:val="20"/>
          <w:szCs w:val="20"/>
        </w:rPr>
        <w:t>1</w:t>
      </w:r>
      <w:r w:rsidR="00914FB8" w:rsidRPr="00914FB8">
        <w:rPr>
          <w:rStyle w:val="Numerstrony"/>
          <w:rFonts w:cs="Times New Roman"/>
          <w:b/>
          <w:bCs/>
          <w:color w:val="auto"/>
          <w:sz w:val="20"/>
          <w:szCs w:val="20"/>
        </w:rPr>
        <w:t>2</w:t>
      </w:r>
      <w:r w:rsidR="007B1147" w:rsidRPr="00914FB8">
        <w:rPr>
          <w:rStyle w:val="Numerstrony"/>
          <w:rFonts w:cs="Times New Roman"/>
          <w:b/>
          <w:bCs/>
          <w:color w:val="auto"/>
          <w:sz w:val="20"/>
          <w:szCs w:val="20"/>
        </w:rPr>
        <w:t>.20</w:t>
      </w:r>
      <w:r w:rsidR="00914FB8" w:rsidRPr="00914FB8">
        <w:rPr>
          <w:rStyle w:val="Numerstrony"/>
          <w:rFonts w:cs="Times New Roman"/>
          <w:b/>
          <w:bCs/>
          <w:color w:val="auto"/>
          <w:sz w:val="20"/>
          <w:szCs w:val="20"/>
        </w:rPr>
        <w:t>20</w:t>
      </w:r>
      <w:r w:rsidR="00A62C1B" w:rsidRPr="00914FB8">
        <w:rPr>
          <w:rStyle w:val="Numerstrony"/>
          <w:rFonts w:cs="Times New Roman"/>
          <w:b/>
          <w:bCs/>
          <w:color w:val="auto"/>
          <w:sz w:val="20"/>
          <w:szCs w:val="20"/>
        </w:rPr>
        <w:t xml:space="preserve"> r. do godz. 1</w:t>
      </w:r>
      <w:r w:rsidR="005C7F44" w:rsidRPr="00914FB8">
        <w:rPr>
          <w:rStyle w:val="Numerstrony"/>
          <w:rFonts w:cs="Times New Roman"/>
          <w:b/>
          <w:bCs/>
          <w:color w:val="auto"/>
          <w:sz w:val="20"/>
          <w:szCs w:val="20"/>
        </w:rPr>
        <w:t>0</w:t>
      </w:r>
      <w:r w:rsidR="002F4966" w:rsidRPr="00914FB8">
        <w:rPr>
          <w:rStyle w:val="Numerstrony"/>
          <w:rFonts w:cs="Times New Roman"/>
          <w:b/>
          <w:bCs/>
          <w:color w:val="auto"/>
          <w:sz w:val="20"/>
          <w:szCs w:val="20"/>
        </w:rPr>
        <w:t>:</w:t>
      </w:r>
      <w:r w:rsidR="00914FB8" w:rsidRPr="00914FB8">
        <w:rPr>
          <w:rStyle w:val="Numerstrony"/>
          <w:rFonts w:cs="Times New Roman"/>
          <w:b/>
          <w:bCs/>
          <w:color w:val="auto"/>
          <w:sz w:val="20"/>
          <w:szCs w:val="20"/>
        </w:rPr>
        <w:t>0</w:t>
      </w:r>
      <w:r w:rsidRPr="00914FB8">
        <w:rPr>
          <w:rStyle w:val="Numerstrony"/>
          <w:rFonts w:cs="Times New Roman"/>
          <w:b/>
          <w:bCs/>
          <w:color w:val="auto"/>
          <w:sz w:val="20"/>
          <w:szCs w:val="20"/>
        </w:rPr>
        <w:t>0</w:t>
      </w:r>
      <w:r w:rsidR="00986F10" w:rsidRPr="00914FB8">
        <w:rPr>
          <w:rStyle w:val="Numerstrony"/>
          <w:rFonts w:cs="Times New Roman"/>
          <w:color w:val="auto"/>
          <w:sz w:val="20"/>
          <w:szCs w:val="20"/>
        </w:rPr>
        <w:t xml:space="preserve"> tj. </w:t>
      </w:r>
      <w:r w:rsidR="00330870" w:rsidRPr="00914FB8">
        <w:rPr>
          <w:rFonts w:cs="Times New Roman"/>
          <w:b/>
          <w:color w:val="auto"/>
          <w:sz w:val="20"/>
          <w:szCs w:val="20"/>
        </w:rPr>
        <w:t xml:space="preserve">Starostwo Powiatowe w </w:t>
      </w:r>
      <w:r w:rsidR="004B25A2" w:rsidRPr="00914FB8">
        <w:rPr>
          <w:rFonts w:cs="Times New Roman"/>
          <w:b/>
          <w:color w:val="auto"/>
          <w:sz w:val="20"/>
          <w:szCs w:val="20"/>
        </w:rPr>
        <w:t xml:space="preserve">Wadowicach, ul. Batorego 2, 34-100 Wadowice </w:t>
      </w:r>
      <w:r w:rsidR="001F62A7">
        <w:rPr>
          <w:rFonts w:cs="Times New Roman"/>
          <w:b/>
          <w:color w:val="auto"/>
          <w:sz w:val="20"/>
          <w:szCs w:val="20"/>
        </w:rPr>
        <w:t>na dzienniku podawczym (parter)</w:t>
      </w:r>
      <w:r w:rsidR="00EB762B">
        <w:rPr>
          <w:rFonts w:cs="Times New Roman"/>
          <w:b/>
          <w:color w:val="auto"/>
          <w:sz w:val="20"/>
          <w:szCs w:val="20"/>
        </w:rPr>
        <w:t>.</w:t>
      </w:r>
    </w:p>
    <w:p w14:paraId="23E18B1A" w14:textId="67CF7668" w:rsidR="00914FB8" w:rsidRPr="00914FB8" w:rsidRDefault="004B25A2" w:rsidP="00914FB8">
      <w:pPr>
        <w:pStyle w:val="Akapitzlist"/>
        <w:numPr>
          <w:ilvl w:val="1"/>
          <w:numId w:val="11"/>
        </w:numPr>
        <w:ind w:hanging="284"/>
        <w:jc w:val="both"/>
        <w:rPr>
          <w:rFonts w:cs="Times New Roman"/>
          <w:color w:val="auto"/>
          <w:sz w:val="20"/>
          <w:szCs w:val="20"/>
        </w:rPr>
      </w:pPr>
      <w:r w:rsidRPr="00914FB8">
        <w:rPr>
          <w:rFonts w:cs="Times New Roman"/>
          <w:color w:val="auto"/>
          <w:sz w:val="20"/>
          <w:szCs w:val="20"/>
        </w:rPr>
        <w:t xml:space="preserve">Otwarcie złożonych ofert nastąpi w dniu </w:t>
      </w:r>
      <w:r w:rsidR="0014175A">
        <w:rPr>
          <w:rFonts w:cs="Times New Roman"/>
          <w:b/>
          <w:color w:val="auto"/>
          <w:sz w:val="20"/>
          <w:szCs w:val="20"/>
        </w:rPr>
        <w:t>29</w:t>
      </w:r>
      <w:r w:rsidR="007B1147" w:rsidRPr="00914FB8">
        <w:rPr>
          <w:rFonts w:cs="Times New Roman"/>
          <w:b/>
          <w:color w:val="auto"/>
          <w:sz w:val="20"/>
          <w:szCs w:val="20"/>
        </w:rPr>
        <w:t>.</w:t>
      </w:r>
      <w:r w:rsidR="00DF0190" w:rsidRPr="00914FB8">
        <w:rPr>
          <w:rFonts w:cs="Times New Roman"/>
          <w:b/>
          <w:color w:val="auto"/>
          <w:sz w:val="20"/>
          <w:szCs w:val="20"/>
        </w:rPr>
        <w:t>1</w:t>
      </w:r>
      <w:r w:rsidR="00914FB8" w:rsidRPr="00914FB8">
        <w:rPr>
          <w:rFonts w:cs="Times New Roman"/>
          <w:b/>
          <w:color w:val="auto"/>
          <w:sz w:val="20"/>
          <w:szCs w:val="20"/>
        </w:rPr>
        <w:t>2</w:t>
      </w:r>
      <w:r w:rsidR="007B1147" w:rsidRPr="00914FB8">
        <w:rPr>
          <w:rFonts w:cs="Times New Roman"/>
          <w:b/>
          <w:color w:val="auto"/>
          <w:sz w:val="20"/>
          <w:szCs w:val="20"/>
        </w:rPr>
        <w:t>.20</w:t>
      </w:r>
      <w:r w:rsidR="00914FB8" w:rsidRPr="00914FB8">
        <w:rPr>
          <w:rFonts w:cs="Times New Roman"/>
          <w:b/>
          <w:color w:val="auto"/>
          <w:sz w:val="20"/>
          <w:szCs w:val="20"/>
        </w:rPr>
        <w:t>20</w:t>
      </w:r>
      <w:r w:rsidRPr="00914FB8">
        <w:rPr>
          <w:rFonts w:cs="Times New Roman"/>
          <w:b/>
          <w:color w:val="auto"/>
          <w:sz w:val="20"/>
          <w:szCs w:val="20"/>
        </w:rPr>
        <w:t xml:space="preserve"> r.</w:t>
      </w:r>
      <w:r w:rsidRPr="00914FB8">
        <w:rPr>
          <w:rFonts w:cs="Times New Roman"/>
          <w:b/>
          <w:bCs/>
          <w:color w:val="auto"/>
          <w:sz w:val="20"/>
          <w:szCs w:val="20"/>
        </w:rPr>
        <w:t xml:space="preserve"> o godz. </w:t>
      </w:r>
      <w:r w:rsidR="00B55928" w:rsidRPr="00914FB8">
        <w:rPr>
          <w:rFonts w:cs="Times New Roman"/>
          <w:b/>
          <w:bCs/>
          <w:color w:val="auto"/>
          <w:sz w:val="20"/>
          <w:szCs w:val="20"/>
        </w:rPr>
        <w:t>11</w:t>
      </w:r>
      <w:r w:rsidRPr="00914FB8">
        <w:rPr>
          <w:rFonts w:cs="Times New Roman"/>
          <w:b/>
          <w:bCs/>
          <w:color w:val="auto"/>
          <w:sz w:val="20"/>
          <w:szCs w:val="20"/>
        </w:rPr>
        <w:t>:</w:t>
      </w:r>
      <w:r w:rsidR="00E01808" w:rsidRPr="00914FB8">
        <w:rPr>
          <w:rFonts w:cs="Times New Roman"/>
          <w:b/>
          <w:bCs/>
          <w:color w:val="auto"/>
          <w:sz w:val="20"/>
          <w:szCs w:val="20"/>
        </w:rPr>
        <w:t>0</w:t>
      </w:r>
      <w:r w:rsidR="00B55928" w:rsidRPr="00914FB8">
        <w:rPr>
          <w:rFonts w:cs="Times New Roman"/>
          <w:b/>
          <w:bCs/>
          <w:color w:val="auto"/>
          <w:sz w:val="20"/>
          <w:szCs w:val="20"/>
        </w:rPr>
        <w:t>0</w:t>
      </w:r>
      <w:r w:rsidRPr="00914FB8">
        <w:rPr>
          <w:rFonts w:cs="Times New Roman"/>
          <w:b/>
          <w:bCs/>
          <w:color w:val="auto"/>
          <w:sz w:val="20"/>
          <w:szCs w:val="20"/>
        </w:rPr>
        <w:t xml:space="preserve"> </w:t>
      </w:r>
      <w:r w:rsidRPr="00914FB8">
        <w:rPr>
          <w:rFonts w:cs="Times New Roman"/>
          <w:color w:val="auto"/>
          <w:sz w:val="20"/>
          <w:szCs w:val="20"/>
        </w:rPr>
        <w:t xml:space="preserve">w siedzibie Zamawiającego </w:t>
      </w:r>
      <w:r w:rsidRPr="00914FB8">
        <w:rPr>
          <w:rFonts w:cs="Times New Roman"/>
          <w:b/>
          <w:color w:val="auto"/>
          <w:sz w:val="20"/>
          <w:szCs w:val="20"/>
        </w:rPr>
        <w:t>Starostwo Powiatowe w Wadowicach, ul</w:t>
      </w:r>
      <w:r w:rsidR="001F62A7">
        <w:rPr>
          <w:rFonts w:cs="Times New Roman"/>
          <w:b/>
          <w:color w:val="auto"/>
          <w:sz w:val="20"/>
          <w:szCs w:val="20"/>
        </w:rPr>
        <w:t>. A. Mickiewicza 24B, sala – pokój nr 5 (I piętro).</w:t>
      </w:r>
    </w:p>
    <w:p w14:paraId="6E8490C1" w14:textId="1EA22868" w:rsidR="005D2D6E" w:rsidRPr="00914FB8" w:rsidRDefault="00D24926" w:rsidP="00143DCB">
      <w:pPr>
        <w:pStyle w:val="Akapitzlist"/>
        <w:numPr>
          <w:ilvl w:val="1"/>
          <w:numId w:val="11"/>
        </w:numPr>
        <w:ind w:hanging="284"/>
        <w:jc w:val="both"/>
        <w:rPr>
          <w:rStyle w:val="Numerstrony"/>
          <w:rFonts w:cs="Times New Roman"/>
          <w:color w:val="auto"/>
          <w:sz w:val="20"/>
          <w:szCs w:val="20"/>
        </w:rPr>
      </w:pPr>
      <w:r w:rsidRPr="00914FB8">
        <w:rPr>
          <w:rStyle w:val="Numerstrony"/>
          <w:rFonts w:cs="Times New Roman"/>
          <w:color w:val="auto"/>
          <w:sz w:val="20"/>
          <w:szCs w:val="20"/>
        </w:rPr>
        <w:t xml:space="preserve">Sesja ofert jest publicznym otwarciem ofert, na który mogą przybyć Wykonawcy. </w:t>
      </w:r>
    </w:p>
    <w:p w14:paraId="6EB22ADB" w14:textId="77777777" w:rsidR="004B25A2" w:rsidRPr="003819F1" w:rsidRDefault="005D2D6E" w:rsidP="00143DCB">
      <w:pPr>
        <w:numPr>
          <w:ilvl w:val="1"/>
          <w:numId w:val="11"/>
        </w:numPr>
        <w:ind w:hanging="284"/>
        <w:jc w:val="both"/>
        <w:rPr>
          <w:rFonts w:eastAsia="Century Gothic" w:cs="Times New Roman"/>
          <w:color w:val="auto"/>
          <w:sz w:val="20"/>
          <w:szCs w:val="22"/>
        </w:rPr>
      </w:pPr>
      <w:r w:rsidRPr="003819F1">
        <w:rPr>
          <w:rFonts w:cs="Times New Roman"/>
          <w:color w:val="auto"/>
          <w:sz w:val="20"/>
          <w:szCs w:val="22"/>
        </w:rPr>
        <w:t>Bezpośrednio przed otwarciem ofert Zamawiający poda kwotę, jaką zamierza przeznaczyć na sfinansowanie zamówienia</w:t>
      </w:r>
      <w:r w:rsidR="005340E0">
        <w:rPr>
          <w:rFonts w:cs="Times New Roman"/>
          <w:color w:val="auto"/>
          <w:sz w:val="20"/>
          <w:szCs w:val="22"/>
        </w:rPr>
        <w:t xml:space="preserve"> (w każdej z części oddzielnie).</w:t>
      </w:r>
    </w:p>
    <w:p w14:paraId="4422FF61" w14:textId="77777777" w:rsidR="005D2D6E" w:rsidRPr="003819F1" w:rsidRDefault="005D2D6E" w:rsidP="00143DCB">
      <w:pPr>
        <w:numPr>
          <w:ilvl w:val="1"/>
          <w:numId w:val="11"/>
        </w:numPr>
        <w:ind w:hanging="284"/>
        <w:jc w:val="both"/>
        <w:rPr>
          <w:rFonts w:eastAsia="Century Gothic" w:cs="Times New Roman"/>
          <w:color w:val="auto"/>
          <w:sz w:val="20"/>
          <w:szCs w:val="22"/>
        </w:rPr>
      </w:pPr>
      <w:r w:rsidRPr="003819F1">
        <w:rPr>
          <w:rFonts w:cs="Times New Roman"/>
          <w:color w:val="auto"/>
          <w:sz w:val="20"/>
          <w:szCs w:val="22"/>
        </w:rPr>
        <w:t>Podczas otwarcia Zamawiający poda imię i nazwisko, nazwy (firmę) oraz adresy Wykonawców, a także informacje dotyczące ceny oferty. Informacje te zostaną odnotowane w protokole postępowania.</w:t>
      </w:r>
    </w:p>
    <w:p w14:paraId="1DA56598" w14:textId="77777777" w:rsidR="007546ED" w:rsidRPr="003819F1" w:rsidRDefault="007546ED" w:rsidP="00143DCB">
      <w:pPr>
        <w:numPr>
          <w:ilvl w:val="1"/>
          <w:numId w:val="11"/>
        </w:numPr>
        <w:ind w:hanging="284"/>
        <w:jc w:val="both"/>
        <w:rPr>
          <w:rStyle w:val="Numerstrony"/>
          <w:rFonts w:eastAsia="Century Gothic" w:cs="Times New Roman"/>
          <w:color w:val="auto"/>
          <w:sz w:val="20"/>
          <w:szCs w:val="22"/>
        </w:rPr>
      </w:pPr>
      <w:r w:rsidRPr="003819F1">
        <w:rPr>
          <w:rFonts w:cs="Times New Roman"/>
          <w:color w:val="auto"/>
          <w:sz w:val="20"/>
          <w:szCs w:val="22"/>
        </w:rPr>
        <w:t xml:space="preserve">Informację z otwarcia ofert Zamawiający zamieści </w:t>
      </w:r>
      <w:r w:rsidR="00925678" w:rsidRPr="003819F1">
        <w:rPr>
          <w:rFonts w:cs="Times New Roman"/>
          <w:color w:val="auto"/>
          <w:sz w:val="20"/>
          <w:szCs w:val="22"/>
        </w:rPr>
        <w:t>na stronie internetowej www.</w:t>
      </w:r>
      <w:r w:rsidR="004B25A2" w:rsidRPr="003819F1">
        <w:rPr>
          <w:rFonts w:cs="Times New Roman"/>
          <w:color w:val="auto"/>
          <w:sz w:val="20"/>
          <w:szCs w:val="22"/>
        </w:rPr>
        <w:t>powiat.wadowice</w:t>
      </w:r>
      <w:r w:rsidR="00925678" w:rsidRPr="003819F1">
        <w:rPr>
          <w:rFonts w:cs="Times New Roman"/>
          <w:color w:val="auto"/>
          <w:sz w:val="20"/>
          <w:szCs w:val="22"/>
        </w:rPr>
        <w:t>.pl</w:t>
      </w:r>
      <w:r w:rsidRPr="003819F1">
        <w:rPr>
          <w:rFonts w:cs="Times New Roman"/>
          <w:color w:val="auto"/>
          <w:sz w:val="20"/>
          <w:szCs w:val="22"/>
        </w:rPr>
        <w:t xml:space="preserve">. </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2"/>
        <w:gridCol w:w="8450"/>
      </w:tblGrid>
      <w:tr w:rsidR="00AC3D7E" w:rsidRPr="003819F1" w14:paraId="3FDC3559" w14:textId="77777777">
        <w:trPr>
          <w:trHeight w:val="270"/>
        </w:trPr>
        <w:tc>
          <w:tcPr>
            <w:tcW w:w="622"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tcPr>
          <w:p w14:paraId="6D372925"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lastRenderedPageBreak/>
              <w:t>XII.</w:t>
            </w:r>
          </w:p>
        </w:tc>
        <w:tc>
          <w:tcPr>
            <w:tcW w:w="8450"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783261BB"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OPIS SPOSOBU OBLICZANIA CENY OFERTY:</w:t>
            </w:r>
          </w:p>
        </w:tc>
      </w:tr>
    </w:tbl>
    <w:p w14:paraId="7DF77F41" w14:textId="683DC8BE" w:rsidR="004B25A2" w:rsidRPr="003819F1" w:rsidRDefault="002979B3" w:rsidP="006C56EE">
      <w:pPr>
        <w:pStyle w:val="Normalny1"/>
        <w:numPr>
          <w:ilvl w:val="0"/>
          <w:numId w:val="41"/>
        </w:numPr>
        <w:tabs>
          <w:tab w:val="left" w:pos="-719"/>
          <w:tab w:val="left" w:pos="0"/>
        </w:tabs>
        <w:autoSpaceDE w:val="0"/>
        <w:spacing w:line="240" w:lineRule="auto"/>
        <w:ind w:left="284" w:hanging="284"/>
        <w:jc w:val="both"/>
        <w:rPr>
          <w:sz w:val="20"/>
          <w:szCs w:val="22"/>
        </w:rPr>
      </w:pPr>
      <w:r w:rsidRPr="003819F1">
        <w:rPr>
          <w:rFonts w:eastAsia="TimesNewRomanPSMT"/>
          <w:sz w:val="20"/>
          <w:szCs w:val="22"/>
        </w:rPr>
        <w:t>Wykonawca określa cenę realizacji zamówienia poprzez wskazanie w formularzu ofertowym</w:t>
      </w:r>
      <w:r w:rsidR="00B12E35" w:rsidRPr="003819F1">
        <w:rPr>
          <w:rFonts w:eastAsia="TimesNewRomanPSMT"/>
          <w:sz w:val="20"/>
          <w:szCs w:val="22"/>
        </w:rPr>
        <w:t xml:space="preserve">, </w:t>
      </w:r>
      <w:r w:rsidRPr="003819F1">
        <w:rPr>
          <w:rFonts w:eastAsia="TimesNewRomanPSMT"/>
          <w:sz w:val="20"/>
          <w:szCs w:val="22"/>
        </w:rPr>
        <w:t xml:space="preserve">sporządzonym, wg wzoru stanowiącego </w:t>
      </w:r>
      <w:r w:rsidR="00A81710">
        <w:rPr>
          <w:rFonts w:eastAsia="TimesNewRomanPSMT"/>
          <w:b/>
          <w:bCs/>
          <w:sz w:val="20"/>
          <w:szCs w:val="22"/>
        </w:rPr>
        <w:t>załącznik</w:t>
      </w:r>
      <w:r w:rsidRPr="003819F1">
        <w:rPr>
          <w:rFonts w:eastAsia="TimesNewRomanPSMT"/>
          <w:b/>
          <w:bCs/>
          <w:sz w:val="20"/>
          <w:szCs w:val="22"/>
        </w:rPr>
        <w:t xml:space="preserve"> nr 1</w:t>
      </w:r>
      <w:r w:rsidRPr="003819F1">
        <w:rPr>
          <w:sz w:val="20"/>
          <w:szCs w:val="22"/>
        </w:rPr>
        <w:t xml:space="preserve"> </w:t>
      </w:r>
      <w:r w:rsidRPr="003819F1">
        <w:rPr>
          <w:rFonts w:eastAsia="TimesNewRomanPSMT"/>
          <w:sz w:val="20"/>
          <w:szCs w:val="22"/>
        </w:rPr>
        <w:t xml:space="preserve">do </w:t>
      </w:r>
      <w:r w:rsidR="004B25A2" w:rsidRPr="003819F1">
        <w:rPr>
          <w:rFonts w:eastAsia="TimesNewRomanPSMT"/>
          <w:sz w:val="20"/>
          <w:szCs w:val="22"/>
        </w:rPr>
        <w:t>SIWZ.</w:t>
      </w:r>
      <w:r w:rsidR="005340E0">
        <w:rPr>
          <w:rFonts w:eastAsia="TimesNewRomanPSMT"/>
          <w:sz w:val="20"/>
          <w:szCs w:val="22"/>
        </w:rPr>
        <w:t xml:space="preserve"> Cenę należy przedstawić dla każdego zadania oddzielnie.</w:t>
      </w:r>
    </w:p>
    <w:p w14:paraId="1AD9DE58" w14:textId="77777777" w:rsidR="004B25A2" w:rsidRPr="003819F1" w:rsidRDefault="004B25A2" w:rsidP="006C56EE">
      <w:pPr>
        <w:pStyle w:val="Normalny1"/>
        <w:numPr>
          <w:ilvl w:val="0"/>
          <w:numId w:val="41"/>
        </w:numPr>
        <w:tabs>
          <w:tab w:val="left" w:pos="-719"/>
          <w:tab w:val="left" w:pos="0"/>
        </w:tabs>
        <w:autoSpaceDE w:val="0"/>
        <w:spacing w:line="240" w:lineRule="auto"/>
        <w:ind w:left="284" w:hanging="284"/>
        <w:jc w:val="both"/>
        <w:rPr>
          <w:sz w:val="20"/>
          <w:szCs w:val="22"/>
        </w:rPr>
      </w:pPr>
      <w:r w:rsidRPr="003819F1">
        <w:rPr>
          <w:rFonts w:eastAsia="TimesNewRomanPSMT"/>
          <w:sz w:val="20"/>
          <w:szCs w:val="22"/>
        </w:rPr>
        <w:t>Wykonawca obowiązany jest wypełnić formularz cenowy/opis przedmiotu zamówienia o ceny jednostkowe i inne składniki cenotwórcze zgodnie z wzorem załącznika nr 2 do SIWZ jak również o parametry oferowanego przedmiotu zamówienia</w:t>
      </w:r>
      <w:r w:rsidR="005340E0">
        <w:rPr>
          <w:rFonts w:eastAsia="TimesNewRomanPSMT"/>
          <w:sz w:val="20"/>
          <w:szCs w:val="22"/>
        </w:rPr>
        <w:t>, zgodnie z instrukcją załącznika, w części na którą składa ofertę.</w:t>
      </w:r>
    </w:p>
    <w:p w14:paraId="3333A804" w14:textId="77777777" w:rsidR="002979B3" w:rsidRPr="003819F1" w:rsidRDefault="002979B3" w:rsidP="006C56EE">
      <w:pPr>
        <w:pStyle w:val="Normalny1"/>
        <w:numPr>
          <w:ilvl w:val="0"/>
          <w:numId w:val="41"/>
        </w:numPr>
        <w:tabs>
          <w:tab w:val="left" w:pos="-719"/>
          <w:tab w:val="left" w:pos="0"/>
        </w:tabs>
        <w:autoSpaceDE w:val="0"/>
        <w:spacing w:line="240" w:lineRule="auto"/>
        <w:ind w:left="284" w:hanging="284"/>
        <w:jc w:val="both"/>
        <w:rPr>
          <w:sz w:val="20"/>
          <w:szCs w:val="22"/>
        </w:rPr>
      </w:pPr>
      <w:r w:rsidRPr="003819F1">
        <w:rPr>
          <w:rFonts w:eastAsia="TimesNewRomanPSMT"/>
          <w:sz w:val="20"/>
          <w:szCs w:val="22"/>
        </w:rPr>
        <w:t>Cena ofertowa brutto, zawarta w formularzu ofertowym, musi być wyrażona w złotych polskich liczbowo i słownie</w:t>
      </w:r>
      <w:r w:rsidR="00FC086B" w:rsidRPr="003819F1">
        <w:rPr>
          <w:rFonts w:eastAsia="TimesNewRomanPSMT"/>
          <w:sz w:val="20"/>
          <w:szCs w:val="22"/>
        </w:rPr>
        <w:t>.</w:t>
      </w:r>
    </w:p>
    <w:p w14:paraId="5FC17752" w14:textId="77777777" w:rsidR="002979B3" w:rsidRPr="003819F1" w:rsidRDefault="002979B3" w:rsidP="006C56EE">
      <w:pPr>
        <w:pStyle w:val="Normalny1"/>
        <w:numPr>
          <w:ilvl w:val="0"/>
          <w:numId w:val="41"/>
        </w:numPr>
        <w:tabs>
          <w:tab w:val="left" w:pos="-719"/>
          <w:tab w:val="left" w:pos="0"/>
        </w:tabs>
        <w:autoSpaceDE w:val="0"/>
        <w:spacing w:line="240" w:lineRule="auto"/>
        <w:ind w:left="284" w:hanging="284"/>
        <w:jc w:val="both"/>
        <w:rPr>
          <w:sz w:val="20"/>
          <w:szCs w:val="22"/>
        </w:rPr>
      </w:pPr>
      <w:r w:rsidRPr="003819F1">
        <w:rPr>
          <w:sz w:val="20"/>
          <w:szCs w:val="22"/>
        </w:rPr>
        <w:t>Cena musi być podana i wyliczona w zaokrągleniu do dwóch miejsc po przecinku.</w:t>
      </w:r>
    </w:p>
    <w:p w14:paraId="1C0B64C6" w14:textId="77777777" w:rsidR="00EE672E" w:rsidRPr="003819F1" w:rsidRDefault="00EE672E" w:rsidP="006C56EE">
      <w:pPr>
        <w:pStyle w:val="Normalny1"/>
        <w:numPr>
          <w:ilvl w:val="0"/>
          <w:numId w:val="41"/>
        </w:numPr>
        <w:tabs>
          <w:tab w:val="left" w:pos="-719"/>
          <w:tab w:val="left" w:pos="0"/>
        </w:tabs>
        <w:autoSpaceDE w:val="0"/>
        <w:spacing w:line="240" w:lineRule="auto"/>
        <w:ind w:left="284" w:hanging="284"/>
        <w:jc w:val="both"/>
        <w:rPr>
          <w:b/>
          <w:sz w:val="20"/>
          <w:szCs w:val="22"/>
        </w:rPr>
      </w:pPr>
      <w:r w:rsidRPr="003819F1">
        <w:rPr>
          <w:b/>
          <w:sz w:val="20"/>
          <w:szCs w:val="22"/>
        </w:rPr>
        <w:t>Wynagrodzeniem jest ryczałt, w rozumieniu przepisów Kodeksu Cywilnego</w:t>
      </w:r>
      <w:r w:rsidR="00A870A2" w:rsidRPr="003819F1">
        <w:rPr>
          <w:b/>
          <w:sz w:val="20"/>
          <w:szCs w:val="22"/>
        </w:rPr>
        <w:t>, obejmującym kompletne wykonanie dostaw</w:t>
      </w:r>
      <w:r w:rsidR="004B25A2" w:rsidRPr="003819F1">
        <w:rPr>
          <w:b/>
          <w:sz w:val="20"/>
          <w:szCs w:val="22"/>
        </w:rPr>
        <w:t>y</w:t>
      </w:r>
      <w:r w:rsidRPr="003819F1">
        <w:rPr>
          <w:b/>
          <w:sz w:val="20"/>
          <w:szCs w:val="22"/>
        </w:rPr>
        <w:t>.</w:t>
      </w:r>
      <w:r w:rsidR="00FC086B" w:rsidRPr="003819F1">
        <w:rPr>
          <w:b/>
          <w:sz w:val="20"/>
          <w:szCs w:val="22"/>
        </w:rPr>
        <w:t xml:space="preserve"> Nie dopuszcza się roszczeń względem Zamawiającego.</w:t>
      </w:r>
    </w:p>
    <w:p w14:paraId="7C25CD8D" w14:textId="77777777" w:rsidR="002979B3" w:rsidRPr="003819F1" w:rsidRDefault="002979B3" w:rsidP="006C56EE">
      <w:pPr>
        <w:pStyle w:val="Normalny1"/>
        <w:numPr>
          <w:ilvl w:val="0"/>
          <w:numId w:val="41"/>
        </w:numPr>
        <w:tabs>
          <w:tab w:val="left" w:pos="-719"/>
          <w:tab w:val="left" w:pos="0"/>
        </w:tabs>
        <w:autoSpaceDE w:val="0"/>
        <w:spacing w:line="240" w:lineRule="auto"/>
        <w:ind w:left="284" w:hanging="284"/>
        <w:jc w:val="both"/>
        <w:rPr>
          <w:sz w:val="20"/>
          <w:szCs w:val="22"/>
        </w:rPr>
      </w:pPr>
      <w:r w:rsidRPr="003819F1">
        <w:rPr>
          <w:sz w:val="20"/>
          <w:szCs w:val="22"/>
        </w:rPr>
        <w:t>Rozliczenia między Zamawiającym, a Wykonawcą będą prowadzone wyłącznie w walucie polskiej (PLN).</w:t>
      </w:r>
    </w:p>
    <w:p w14:paraId="514BA151" w14:textId="77777777" w:rsidR="00081614" w:rsidRPr="00E01808" w:rsidRDefault="002979B3" w:rsidP="00E01808">
      <w:pPr>
        <w:pStyle w:val="Normalny1"/>
        <w:numPr>
          <w:ilvl w:val="0"/>
          <w:numId w:val="41"/>
        </w:numPr>
        <w:tabs>
          <w:tab w:val="left" w:pos="-719"/>
          <w:tab w:val="left" w:pos="0"/>
        </w:tabs>
        <w:autoSpaceDE w:val="0"/>
        <w:spacing w:line="240" w:lineRule="auto"/>
        <w:ind w:left="284" w:hanging="284"/>
        <w:jc w:val="both"/>
        <w:rPr>
          <w:sz w:val="20"/>
          <w:szCs w:val="22"/>
        </w:rPr>
      </w:pPr>
      <w:r w:rsidRPr="003819F1">
        <w:rPr>
          <w:sz w:val="20"/>
          <w:szCs w:val="22"/>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t>
      </w:r>
      <w:r w:rsidRPr="003819F1">
        <w:rPr>
          <w:b/>
          <w:bCs/>
          <w:sz w:val="20"/>
          <w:szCs w:val="22"/>
        </w:rPr>
        <w:t xml:space="preserve">Wykonawca, składając ofertę, jest zobligowany poinformować Zamawiającego, </w:t>
      </w:r>
      <w:r w:rsidR="00B55928" w:rsidRPr="003819F1">
        <w:rPr>
          <w:b/>
          <w:bCs/>
          <w:sz w:val="20"/>
          <w:szCs w:val="22"/>
        </w:rPr>
        <w:t>czy</w:t>
      </w:r>
      <w:r w:rsidRPr="003819F1">
        <w:rPr>
          <w:b/>
          <w:bCs/>
          <w:sz w:val="20"/>
          <w:szCs w:val="22"/>
        </w:rPr>
        <w:t xml:space="preserve"> wybór jego oferty będzie prowadzić do powstania u Zamawiającego obowiązku podatkowego</w:t>
      </w:r>
      <w:r w:rsidRPr="003819F1">
        <w:rPr>
          <w:sz w:val="20"/>
          <w:szCs w:val="22"/>
        </w:rPr>
        <w:t xml:space="preserve">, wskazując nazwę </w:t>
      </w:r>
      <w:r w:rsidRPr="003819F1">
        <w:rPr>
          <w:b/>
          <w:sz w:val="20"/>
          <w:szCs w:val="22"/>
        </w:rPr>
        <w:t>(rodzaj) towaru/usługi</w:t>
      </w:r>
      <w:r w:rsidRPr="003819F1">
        <w:rPr>
          <w:sz w:val="20"/>
          <w:szCs w:val="22"/>
        </w:rPr>
        <w:t xml:space="preserve">, których </w:t>
      </w:r>
      <w:r w:rsidRPr="003819F1">
        <w:rPr>
          <w:b/>
          <w:sz w:val="20"/>
          <w:szCs w:val="22"/>
        </w:rPr>
        <w:t>dostawa/świadczenie</w:t>
      </w:r>
      <w:r w:rsidRPr="003819F1">
        <w:rPr>
          <w:sz w:val="20"/>
          <w:szCs w:val="22"/>
        </w:rPr>
        <w:t xml:space="preserve"> będzie prowadzić do jego powstania oraz wskazując ich wartość bez kwoty podatku.</w:t>
      </w:r>
      <w:r w:rsidR="00B55928" w:rsidRPr="003819F1">
        <w:rPr>
          <w:sz w:val="20"/>
          <w:szCs w:val="22"/>
        </w:rPr>
        <w:t xml:space="preserve"> Jeśli Wykonawca nie wypełni oświadczenia, Zamawiający przyjmie, że wybór jego oferty nie będzie prowadził do powstania obowiązku podatkowego po stronie Zamawiającego (np. Wykonawca oferuje cenę netto, podatek VAT wg. właściwych stawek i cenę brutto).</w:t>
      </w:r>
    </w:p>
    <w:tbl>
      <w:tblPr>
        <w:tblStyle w:val="TableNormal"/>
        <w:tblW w:w="935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56"/>
        <w:gridCol w:w="8600"/>
      </w:tblGrid>
      <w:tr w:rsidR="00AC3D7E" w:rsidRPr="003819F1" w14:paraId="7ED6A445" w14:textId="77777777">
        <w:trPr>
          <w:trHeight w:val="780"/>
        </w:trPr>
        <w:tc>
          <w:tcPr>
            <w:tcW w:w="756"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5D788D72"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XIII.</w:t>
            </w:r>
          </w:p>
        </w:tc>
        <w:tc>
          <w:tcPr>
            <w:tcW w:w="8600"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74D73344"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OPIS KRYTERIÓW, KTÓRYMI Z</w:t>
            </w:r>
            <w:r w:rsidR="005D636D" w:rsidRPr="003819F1">
              <w:rPr>
                <w:rStyle w:val="Numerstrony"/>
                <w:rFonts w:ascii="Times New Roman" w:hAnsi="Times New Roman" w:cs="Times New Roman"/>
                <w:color w:val="auto"/>
                <w:sz w:val="22"/>
                <w:szCs w:val="22"/>
                <w:shd w:val="clear" w:color="auto" w:fill="008000"/>
              </w:rPr>
              <w:t>AMAWIAJĄ</w:t>
            </w:r>
            <w:r w:rsidRPr="003819F1">
              <w:rPr>
                <w:rStyle w:val="Numerstrony"/>
                <w:rFonts w:ascii="Times New Roman" w:hAnsi="Times New Roman" w:cs="Times New Roman"/>
                <w:color w:val="auto"/>
                <w:sz w:val="22"/>
                <w:szCs w:val="22"/>
                <w:shd w:val="clear" w:color="auto" w:fill="008000"/>
              </w:rPr>
              <w:t xml:space="preserve">CY BĘDZIE SIĘ KIEROWAŁ PRZY WYBORZE OFERTY, WRAZ Z PODANIEM ZNACZENIA TYCH KRYTERIÓW </w:t>
            </w:r>
            <w:r w:rsidRPr="003819F1">
              <w:rPr>
                <w:rStyle w:val="Numerstrony"/>
                <w:rFonts w:ascii="Times New Roman" w:hAnsi="Times New Roman" w:cs="Times New Roman"/>
                <w:b w:val="0"/>
                <w:bCs w:val="0"/>
                <w:color w:val="auto"/>
                <w:sz w:val="22"/>
                <w:szCs w:val="22"/>
                <w:shd w:val="clear" w:color="auto" w:fill="008000"/>
              </w:rPr>
              <w:br/>
            </w:r>
            <w:r w:rsidRPr="003819F1">
              <w:rPr>
                <w:rStyle w:val="Numerstrony"/>
                <w:rFonts w:ascii="Times New Roman" w:hAnsi="Times New Roman" w:cs="Times New Roman"/>
                <w:color w:val="auto"/>
                <w:sz w:val="22"/>
                <w:szCs w:val="22"/>
                <w:shd w:val="clear" w:color="auto" w:fill="008000"/>
              </w:rPr>
              <w:t>I SPOSOBU OCENY OFERT:</w:t>
            </w:r>
          </w:p>
        </w:tc>
      </w:tr>
    </w:tbl>
    <w:p w14:paraId="0B68F2EA" w14:textId="77777777" w:rsidR="00AB17FB" w:rsidRPr="005340E0" w:rsidRDefault="00AB17FB" w:rsidP="005340E0">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567"/>
        </w:tabs>
        <w:ind w:left="0" w:firstLine="0"/>
        <w:jc w:val="both"/>
        <w:rPr>
          <w:rFonts w:cs="Times New Roman"/>
          <w:color w:val="auto"/>
          <w:sz w:val="20"/>
          <w:szCs w:val="20"/>
        </w:rPr>
      </w:pPr>
      <w:r w:rsidRPr="003819F1">
        <w:rPr>
          <w:rFonts w:cs="Times New Roman"/>
          <w:color w:val="auto"/>
          <w:sz w:val="20"/>
          <w:szCs w:val="20"/>
        </w:rPr>
        <w:t xml:space="preserve">Przy wyborze najkorzystniejszej oferty, spośród ważnych ofert złożonych </w:t>
      </w:r>
      <w:r w:rsidRPr="005340E0">
        <w:rPr>
          <w:rFonts w:cs="Times New Roman"/>
          <w:color w:val="auto"/>
          <w:sz w:val="20"/>
          <w:szCs w:val="20"/>
        </w:rPr>
        <w:t>w postępowaniu</w:t>
      </w:r>
      <w:r w:rsidR="005340E0">
        <w:rPr>
          <w:rFonts w:cs="Times New Roman"/>
          <w:color w:val="auto"/>
          <w:sz w:val="20"/>
          <w:szCs w:val="20"/>
        </w:rPr>
        <w:t xml:space="preserve"> dla każdego zadania oddzielnie</w:t>
      </w:r>
      <w:r w:rsidRPr="005340E0">
        <w:rPr>
          <w:rFonts w:cs="Times New Roman"/>
          <w:color w:val="auto"/>
          <w:sz w:val="20"/>
          <w:szCs w:val="20"/>
        </w:rPr>
        <w:t>, Zamawiający będzie kierował się niżej podanymi kryteriami i wagami:</w:t>
      </w:r>
    </w:p>
    <w:p w14:paraId="543BBA9F" w14:textId="77777777" w:rsidR="00AB17FB" w:rsidRPr="003819F1" w:rsidRDefault="00AB17FB" w:rsidP="00E42235">
      <w:pPr>
        <w:ind w:left="567"/>
        <w:rPr>
          <w:rFonts w:cs="Times New Roman"/>
          <w:b/>
          <w:bCs/>
          <w:color w:val="auto"/>
          <w:sz w:val="20"/>
          <w:szCs w:val="20"/>
          <w:u w:val="single"/>
        </w:rPr>
      </w:pPr>
      <w:r w:rsidRPr="003819F1">
        <w:rPr>
          <w:rFonts w:cs="Times New Roman"/>
          <w:b/>
          <w:bCs/>
          <w:color w:val="auto"/>
          <w:sz w:val="20"/>
          <w:szCs w:val="20"/>
          <w:u w:val="single"/>
        </w:rPr>
        <w:t>Cena– 60%</w:t>
      </w:r>
    </w:p>
    <w:p w14:paraId="127347C5" w14:textId="77777777" w:rsidR="00AB17FB" w:rsidRPr="003819F1" w:rsidRDefault="00AB17FB" w:rsidP="00E42235">
      <w:pPr>
        <w:ind w:left="567"/>
        <w:rPr>
          <w:rFonts w:cs="Times New Roman"/>
          <w:b/>
          <w:bCs/>
          <w:color w:val="auto"/>
          <w:sz w:val="20"/>
          <w:szCs w:val="20"/>
          <w:u w:val="single"/>
        </w:rPr>
      </w:pPr>
      <w:r w:rsidRPr="003819F1">
        <w:rPr>
          <w:rFonts w:cs="Times New Roman"/>
          <w:b/>
          <w:bCs/>
          <w:color w:val="auto"/>
          <w:sz w:val="20"/>
          <w:szCs w:val="20"/>
          <w:u w:val="single"/>
        </w:rPr>
        <w:t>Gwarancja– 40%</w:t>
      </w:r>
    </w:p>
    <w:p w14:paraId="6B951A85" w14:textId="77777777" w:rsidR="00AB17FB" w:rsidRPr="003819F1" w:rsidRDefault="00AB17FB" w:rsidP="00AB17FB">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b/>
          <w:color w:val="auto"/>
          <w:sz w:val="20"/>
          <w:szCs w:val="20"/>
        </w:rPr>
      </w:pPr>
      <w:r w:rsidRPr="003819F1">
        <w:rPr>
          <w:rFonts w:cs="Times New Roman"/>
          <w:color w:val="auto"/>
          <w:sz w:val="20"/>
          <w:szCs w:val="20"/>
        </w:rPr>
        <w:t xml:space="preserve">Punkty przyznawane za kryterium „cena  za przedmiot zamówienia” będą liczone wg następującego wzoru: </w:t>
      </w:r>
      <w:r w:rsidRPr="003819F1">
        <w:rPr>
          <w:rFonts w:cs="Times New Roman"/>
          <w:b/>
          <w:sz w:val="20"/>
          <w:szCs w:val="20"/>
        </w:rPr>
        <w:t>Przyznane pkt cena (C) =  (</w:t>
      </w:r>
      <w:proofErr w:type="spellStart"/>
      <w:r w:rsidRPr="003819F1">
        <w:rPr>
          <w:rFonts w:cs="Times New Roman"/>
          <w:b/>
          <w:sz w:val="20"/>
          <w:szCs w:val="20"/>
        </w:rPr>
        <w:t>Cn</w:t>
      </w:r>
      <w:proofErr w:type="spellEnd"/>
      <w:r w:rsidRPr="003819F1">
        <w:rPr>
          <w:rFonts w:cs="Times New Roman"/>
          <w:b/>
          <w:sz w:val="20"/>
          <w:szCs w:val="20"/>
        </w:rPr>
        <w:t xml:space="preserve"> : </w:t>
      </w:r>
      <w:proofErr w:type="spellStart"/>
      <w:r w:rsidRPr="003819F1">
        <w:rPr>
          <w:rFonts w:cs="Times New Roman"/>
          <w:b/>
          <w:sz w:val="20"/>
          <w:szCs w:val="20"/>
        </w:rPr>
        <w:t>Cb</w:t>
      </w:r>
      <w:proofErr w:type="spellEnd"/>
      <w:r w:rsidRPr="003819F1">
        <w:rPr>
          <w:rFonts w:cs="Times New Roman"/>
          <w:b/>
          <w:sz w:val="20"/>
          <w:szCs w:val="20"/>
        </w:rPr>
        <w:t>)  x  waga</w:t>
      </w:r>
    </w:p>
    <w:p w14:paraId="522744DF" w14:textId="77777777" w:rsidR="00AB17FB" w:rsidRPr="003819F1" w:rsidRDefault="00AB17FB" w:rsidP="00E42235">
      <w:pPr>
        <w:pStyle w:val="BodyText21"/>
        <w:ind w:left="540"/>
        <w:rPr>
          <w:sz w:val="20"/>
        </w:rPr>
      </w:pPr>
      <w:r w:rsidRPr="003819F1">
        <w:rPr>
          <w:sz w:val="20"/>
        </w:rPr>
        <w:t xml:space="preserve">gdzie:  </w:t>
      </w:r>
    </w:p>
    <w:p w14:paraId="4789EFDC" w14:textId="77777777" w:rsidR="00AB17FB" w:rsidRPr="003819F1" w:rsidRDefault="00AB17FB" w:rsidP="00AE1C6B">
      <w:pPr>
        <w:tabs>
          <w:tab w:val="left" w:pos="4820"/>
        </w:tabs>
        <w:ind w:left="540"/>
        <w:jc w:val="both"/>
        <w:rPr>
          <w:rFonts w:cs="Times New Roman"/>
          <w:color w:val="auto"/>
          <w:sz w:val="20"/>
          <w:szCs w:val="20"/>
        </w:rPr>
      </w:pPr>
      <w:r w:rsidRPr="003819F1">
        <w:rPr>
          <w:rFonts w:cs="Times New Roman"/>
          <w:color w:val="auto"/>
          <w:sz w:val="20"/>
          <w:szCs w:val="20"/>
        </w:rPr>
        <w:t>C - ilość punktów przyznana danej ofercie w kryterium cen</w:t>
      </w:r>
      <w:r w:rsidR="00AE1C6B">
        <w:rPr>
          <w:rFonts w:cs="Times New Roman"/>
          <w:color w:val="auto"/>
          <w:sz w:val="20"/>
          <w:szCs w:val="20"/>
        </w:rPr>
        <w:t xml:space="preserve">a, </w:t>
      </w:r>
      <w:proofErr w:type="spellStart"/>
      <w:r w:rsidRPr="003819F1">
        <w:rPr>
          <w:sz w:val="20"/>
        </w:rPr>
        <w:t>Cn</w:t>
      </w:r>
      <w:proofErr w:type="spellEnd"/>
      <w:r w:rsidRPr="003819F1">
        <w:rPr>
          <w:sz w:val="20"/>
        </w:rPr>
        <w:t xml:space="preserve"> - cena oferty o najniższej cenie</w:t>
      </w:r>
      <w:r w:rsidR="00AE1C6B">
        <w:rPr>
          <w:sz w:val="20"/>
        </w:rPr>
        <w:t xml:space="preserve">, </w:t>
      </w:r>
      <w:proofErr w:type="spellStart"/>
      <w:r w:rsidRPr="003819F1">
        <w:rPr>
          <w:sz w:val="20"/>
        </w:rPr>
        <w:t>Cb</w:t>
      </w:r>
      <w:proofErr w:type="spellEnd"/>
      <w:r w:rsidRPr="003819F1">
        <w:rPr>
          <w:sz w:val="20"/>
        </w:rPr>
        <w:t xml:space="preserve"> - cena oferty badanej</w:t>
      </w:r>
      <w:r w:rsidR="00AE1C6B">
        <w:rPr>
          <w:sz w:val="20"/>
        </w:rPr>
        <w:t>. W</w:t>
      </w:r>
      <w:r w:rsidRPr="003819F1">
        <w:rPr>
          <w:sz w:val="20"/>
        </w:rPr>
        <w:t>aga – 60</w:t>
      </w:r>
      <w:r w:rsidR="00AE1C6B">
        <w:rPr>
          <w:sz w:val="20"/>
        </w:rPr>
        <w:t xml:space="preserve"> %.</w:t>
      </w:r>
      <w:r w:rsidR="00AE1C6B">
        <w:rPr>
          <w:rFonts w:cs="Times New Roman"/>
          <w:color w:val="auto"/>
          <w:sz w:val="20"/>
          <w:szCs w:val="20"/>
        </w:rPr>
        <w:t xml:space="preserve"> </w:t>
      </w:r>
      <w:r w:rsidRPr="003819F1">
        <w:rPr>
          <w:rFonts w:cs="Times New Roman"/>
          <w:color w:val="auto"/>
          <w:sz w:val="20"/>
          <w:szCs w:val="20"/>
        </w:rPr>
        <w:t>Wszystkie obliczenia będą dokonywane z dokładnością do dwóch miejsc po przecinku.</w:t>
      </w:r>
    </w:p>
    <w:p w14:paraId="11C3A464" w14:textId="77777777" w:rsidR="00AB17FB" w:rsidRPr="003819F1" w:rsidRDefault="00AB17FB" w:rsidP="00AB17FB">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sz w:val="20"/>
          <w:szCs w:val="20"/>
        </w:rPr>
      </w:pPr>
      <w:r w:rsidRPr="003819F1">
        <w:rPr>
          <w:rFonts w:cs="Times New Roman"/>
          <w:color w:val="auto"/>
          <w:sz w:val="20"/>
          <w:szCs w:val="20"/>
        </w:rPr>
        <w:t>Punkty w kryterium „gwarancja” (G) przyznawane będą wg. następujących zasad:</w:t>
      </w:r>
    </w:p>
    <w:p w14:paraId="19863F29" w14:textId="77777777" w:rsidR="00AB17FB" w:rsidRPr="003819F1" w:rsidRDefault="00AB17FB" w:rsidP="00E42235">
      <w:pPr>
        <w:jc w:val="both"/>
        <w:rPr>
          <w:rFonts w:cs="Times New Roman"/>
          <w:color w:val="auto"/>
          <w:sz w:val="20"/>
          <w:szCs w:val="20"/>
        </w:rPr>
      </w:pPr>
    </w:p>
    <w:p w14:paraId="4E31CF87" w14:textId="39F75492" w:rsidR="00AB17FB" w:rsidRPr="007B1147" w:rsidRDefault="00622D3F" w:rsidP="007B1147">
      <w:pPr>
        <w:jc w:val="both"/>
        <w:rPr>
          <w:rFonts w:cs="Times New Roman"/>
          <w:color w:val="auto"/>
          <w:sz w:val="20"/>
          <w:szCs w:val="20"/>
        </w:rPr>
      </w:pPr>
      <w:r>
        <w:rPr>
          <w:rFonts w:cs="Times New Roman"/>
          <w:b/>
          <w:color w:val="auto"/>
          <w:sz w:val="20"/>
          <w:szCs w:val="20"/>
        </w:rPr>
        <w:t>Uwaga</w:t>
      </w:r>
      <w:r>
        <w:rPr>
          <w:rFonts w:cs="Times New Roman"/>
          <w:color w:val="auto"/>
          <w:sz w:val="20"/>
          <w:szCs w:val="20"/>
        </w:rPr>
        <w:t xml:space="preserve">, </w:t>
      </w:r>
      <w:r w:rsidR="00AB17FB" w:rsidRPr="003819F1">
        <w:rPr>
          <w:rFonts w:cs="Times New Roman"/>
          <w:color w:val="auto"/>
          <w:sz w:val="20"/>
          <w:szCs w:val="20"/>
        </w:rPr>
        <w:t>w przypadku w którym z dokumentów gwarancyjnych dla poszczególnych produktów i wyposażenia wynika, że gwarancja jest niższa od minimalnej</w:t>
      </w:r>
      <w:r w:rsidR="00524C9B">
        <w:rPr>
          <w:rFonts w:cs="Times New Roman"/>
          <w:color w:val="auto"/>
          <w:sz w:val="20"/>
          <w:szCs w:val="20"/>
        </w:rPr>
        <w:t xml:space="preserve">, </w:t>
      </w:r>
      <w:r w:rsidR="00AB17FB" w:rsidRPr="003819F1">
        <w:rPr>
          <w:rFonts w:cs="Times New Roman"/>
          <w:color w:val="auto"/>
          <w:sz w:val="20"/>
          <w:szCs w:val="20"/>
        </w:rPr>
        <w:t>obowiązuje gwarancja minimalna, oferowana przez Wykonawcę. W przypadku w którym z dokumentów gwarancyjnych dla poszczególnych produktów</w:t>
      </w:r>
      <w:r w:rsidR="0096180D">
        <w:rPr>
          <w:rFonts w:cs="Times New Roman"/>
          <w:color w:val="auto"/>
          <w:sz w:val="20"/>
          <w:szCs w:val="20"/>
        </w:rPr>
        <w:br/>
      </w:r>
      <w:r w:rsidR="00AB17FB" w:rsidRPr="003819F1">
        <w:rPr>
          <w:rFonts w:cs="Times New Roman"/>
          <w:color w:val="auto"/>
          <w:sz w:val="20"/>
          <w:szCs w:val="20"/>
        </w:rPr>
        <w:t xml:space="preserve">i wyposażenia wynika, że gwarancja producenta jest wyższa od maksymalnej i zaoferowanej przez Wykonawcę, obowiązuje </w:t>
      </w:r>
      <w:r w:rsidR="00AB17FB">
        <w:rPr>
          <w:rFonts w:cs="Times New Roman"/>
          <w:color w:val="auto"/>
          <w:sz w:val="20"/>
          <w:szCs w:val="20"/>
        </w:rPr>
        <w:t xml:space="preserve">jako dodatkowy okres </w:t>
      </w:r>
      <w:r w:rsidR="00AB17FB" w:rsidRPr="003819F1">
        <w:rPr>
          <w:rFonts w:cs="Times New Roman"/>
          <w:color w:val="auto"/>
          <w:sz w:val="20"/>
          <w:szCs w:val="20"/>
        </w:rPr>
        <w:t>gwarancj</w:t>
      </w:r>
      <w:r w:rsidR="00AB17FB">
        <w:rPr>
          <w:rFonts w:cs="Times New Roman"/>
          <w:color w:val="auto"/>
          <w:sz w:val="20"/>
          <w:szCs w:val="20"/>
        </w:rPr>
        <w:t>i</w:t>
      </w:r>
      <w:r w:rsidR="00AB17FB" w:rsidRPr="003819F1">
        <w:rPr>
          <w:rFonts w:cs="Times New Roman"/>
          <w:color w:val="auto"/>
          <w:sz w:val="20"/>
          <w:szCs w:val="20"/>
        </w:rPr>
        <w:t xml:space="preserve"> wynikając</w:t>
      </w:r>
      <w:r w:rsidR="00AB17FB">
        <w:rPr>
          <w:rFonts w:cs="Times New Roman"/>
          <w:color w:val="auto"/>
          <w:sz w:val="20"/>
          <w:szCs w:val="20"/>
        </w:rPr>
        <w:t>y</w:t>
      </w:r>
      <w:r w:rsidR="00AB17FB" w:rsidRPr="003819F1">
        <w:rPr>
          <w:rFonts w:cs="Times New Roman"/>
          <w:color w:val="auto"/>
          <w:sz w:val="20"/>
          <w:szCs w:val="20"/>
        </w:rPr>
        <w:t xml:space="preserve"> z tych dokumentów (dokumentów gwarancyjnych</w:t>
      </w:r>
      <w:r w:rsidR="00AB17FB">
        <w:rPr>
          <w:rFonts w:cs="Times New Roman"/>
          <w:color w:val="auto"/>
          <w:sz w:val="20"/>
          <w:szCs w:val="20"/>
        </w:rPr>
        <w:t xml:space="preserve"> np. producenta czy dystrybutora</w:t>
      </w:r>
      <w:r w:rsidR="00AB17FB" w:rsidRPr="003819F1">
        <w:rPr>
          <w:rFonts w:cs="Times New Roman"/>
          <w:color w:val="auto"/>
          <w:sz w:val="20"/>
          <w:szCs w:val="20"/>
        </w:rPr>
        <w:t>).</w:t>
      </w:r>
      <w:r w:rsidR="00AB17FB">
        <w:rPr>
          <w:rFonts w:cs="Times New Roman"/>
          <w:color w:val="auto"/>
          <w:sz w:val="20"/>
          <w:szCs w:val="20"/>
        </w:rPr>
        <w:t xml:space="preserve"> Gwarantem jest Wykonawca, który oferuje określone kryterium na całość wyposażenia.</w:t>
      </w:r>
    </w:p>
    <w:tbl>
      <w:tblPr>
        <w:tblStyle w:val="Tabela-Siatka"/>
        <w:tblW w:w="9180" w:type="dxa"/>
        <w:tblLook w:val="04A0" w:firstRow="1" w:lastRow="0" w:firstColumn="1" w:lastColumn="0" w:noHBand="0" w:noVBand="1"/>
      </w:tblPr>
      <w:tblGrid>
        <w:gridCol w:w="531"/>
        <w:gridCol w:w="6381"/>
        <w:gridCol w:w="2268"/>
      </w:tblGrid>
      <w:tr w:rsidR="00AB17FB" w:rsidRPr="00CD6B43" w14:paraId="73B3CE97" w14:textId="77777777" w:rsidTr="00E42235">
        <w:tc>
          <w:tcPr>
            <w:tcW w:w="531" w:type="dxa"/>
          </w:tcPr>
          <w:p w14:paraId="67F33A65" w14:textId="77777777" w:rsidR="00AB17FB" w:rsidRPr="00CD6B43" w:rsidRDefault="00AB17FB" w:rsidP="00AB17FB">
            <w:pPr>
              <w:jc w:val="center"/>
              <w:rPr>
                <w:rFonts w:cs="Times New Roman"/>
                <w:color w:val="auto"/>
                <w:sz w:val="16"/>
                <w:szCs w:val="20"/>
              </w:rPr>
            </w:pPr>
            <w:r w:rsidRPr="00CD6B43">
              <w:rPr>
                <w:rFonts w:cs="Times New Roman"/>
                <w:color w:val="auto"/>
                <w:sz w:val="16"/>
                <w:szCs w:val="20"/>
              </w:rPr>
              <w:t>Lp.</w:t>
            </w:r>
          </w:p>
        </w:tc>
        <w:tc>
          <w:tcPr>
            <w:tcW w:w="6381" w:type="dxa"/>
          </w:tcPr>
          <w:p w14:paraId="7914120D" w14:textId="77777777" w:rsidR="00AB17FB" w:rsidRPr="00CD6B43" w:rsidRDefault="00AB17FB" w:rsidP="00AB17FB">
            <w:pPr>
              <w:jc w:val="center"/>
              <w:rPr>
                <w:rFonts w:cs="Times New Roman"/>
                <w:color w:val="auto"/>
                <w:sz w:val="16"/>
                <w:szCs w:val="20"/>
              </w:rPr>
            </w:pPr>
            <w:r w:rsidRPr="00CD6B43">
              <w:rPr>
                <w:rFonts w:cs="Times New Roman"/>
                <w:color w:val="auto"/>
                <w:sz w:val="16"/>
                <w:szCs w:val="20"/>
              </w:rPr>
              <w:t>Nazwa kryterium</w:t>
            </w:r>
          </w:p>
        </w:tc>
        <w:tc>
          <w:tcPr>
            <w:tcW w:w="2268" w:type="dxa"/>
          </w:tcPr>
          <w:p w14:paraId="12056301" w14:textId="77777777" w:rsidR="00AB17FB" w:rsidRPr="00CD6B43" w:rsidRDefault="00AB17FB" w:rsidP="00AB17FB">
            <w:pPr>
              <w:jc w:val="center"/>
              <w:rPr>
                <w:rFonts w:cs="Times New Roman"/>
                <w:color w:val="auto"/>
                <w:sz w:val="16"/>
                <w:szCs w:val="20"/>
              </w:rPr>
            </w:pPr>
            <w:r w:rsidRPr="00CD6B43">
              <w:rPr>
                <w:rFonts w:cs="Times New Roman"/>
                <w:color w:val="auto"/>
                <w:sz w:val="16"/>
                <w:szCs w:val="20"/>
              </w:rPr>
              <w:t>Liczba punktów</w:t>
            </w:r>
          </w:p>
        </w:tc>
      </w:tr>
      <w:tr w:rsidR="00CD6B43" w:rsidRPr="00CD6B43" w14:paraId="56AF1227" w14:textId="77777777" w:rsidTr="00E42235">
        <w:tc>
          <w:tcPr>
            <w:tcW w:w="531" w:type="dxa"/>
          </w:tcPr>
          <w:p w14:paraId="54095DA8" w14:textId="77777777" w:rsidR="00CD6B43" w:rsidRPr="00CD6B43" w:rsidRDefault="00CD6B43" w:rsidP="00AB17FB">
            <w:pPr>
              <w:jc w:val="center"/>
              <w:rPr>
                <w:rFonts w:cs="Times New Roman"/>
                <w:color w:val="auto"/>
                <w:sz w:val="16"/>
                <w:szCs w:val="20"/>
              </w:rPr>
            </w:pPr>
            <w:r w:rsidRPr="00CD6B43">
              <w:rPr>
                <w:rFonts w:cs="Times New Roman"/>
                <w:color w:val="auto"/>
                <w:sz w:val="16"/>
                <w:szCs w:val="20"/>
              </w:rPr>
              <w:t>1</w:t>
            </w:r>
          </w:p>
        </w:tc>
        <w:tc>
          <w:tcPr>
            <w:tcW w:w="6381" w:type="dxa"/>
          </w:tcPr>
          <w:p w14:paraId="065AD7F7" w14:textId="77777777" w:rsidR="00CD6B43" w:rsidRPr="00CD6B43" w:rsidRDefault="00CD6B43" w:rsidP="00AB17FB">
            <w:pPr>
              <w:jc w:val="center"/>
              <w:rPr>
                <w:rFonts w:cs="Times New Roman"/>
                <w:color w:val="auto"/>
                <w:sz w:val="16"/>
                <w:szCs w:val="20"/>
              </w:rPr>
            </w:pPr>
            <w:r w:rsidRPr="00CD6B43">
              <w:rPr>
                <w:rFonts w:cs="Times New Roman"/>
                <w:color w:val="auto"/>
                <w:sz w:val="16"/>
                <w:szCs w:val="20"/>
              </w:rPr>
              <w:t xml:space="preserve">Zaoferowanie gwarancji na cały przedmiot zamówienia na okres </w:t>
            </w:r>
            <w:r>
              <w:rPr>
                <w:rFonts w:cs="Times New Roman"/>
                <w:color w:val="auto"/>
                <w:sz w:val="16"/>
                <w:szCs w:val="20"/>
              </w:rPr>
              <w:t>12</w:t>
            </w:r>
            <w:r w:rsidRPr="00CD6B43">
              <w:rPr>
                <w:rFonts w:cs="Times New Roman"/>
                <w:color w:val="auto"/>
                <w:sz w:val="16"/>
                <w:szCs w:val="20"/>
              </w:rPr>
              <w:t xml:space="preserve"> miesięcy</w:t>
            </w:r>
          </w:p>
        </w:tc>
        <w:tc>
          <w:tcPr>
            <w:tcW w:w="2268" w:type="dxa"/>
          </w:tcPr>
          <w:p w14:paraId="661BE1B7" w14:textId="77777777" w:rsidR="00CD6B43" w:rsidRPr="00CD6B43" w:rsidRDefault="00196B6D" w:rsidP="00AB17FB">
            <w:pPr>
              <w:jc w:val="center"/>
              <w:rPr>
                <w:rFonts w:cs="Times New Roman"/>
                <w:color w:val="auto"/>
                <w:sz w:val="16"/>
                <w:szCs w:val="20"/>
              </w:rPr>
            </w:pPr>
            <w:r>
              <w:rPr>
                <w:rFonts w:cs="Times New Roman"/>
                <w:color w:val="auto"/>
                <w:sz w:val="16"/>
                <w:szCs w:val="20"/>
              </w:rPr>
              <w:t>3</w:t>
            </w:r>
            <w:r w:rsidR="005340E0">
              <w:rPr>
                <w:rFonts w:cs="Times New Roman"/>
                <w:color w:val="auto"/>
                <w:sz w:val="16"/>
                <w:szCs w:val="20"/>
              </w:rPr>
              <w:t>6</w:t>
            </w:r>
            <w:r w:rsidR="00CD6B43">
              <w:rPr>
                <w:rFonts w:cs="Times New Roman"/>
                <w:color w:val="auto"/>
                <w:sz w:val="16"/>
                <w:szCs w:val="20"/>
              </w:rPr>
              <w:t>,00 pkt</w:t>
            </w:r>
          </w:p>
        </w:tc>
      </w:tr>
      <w:tr w:rsidR="00AB17FB" w:rsidRPr="00CD6B43" w14:paraId="333295DB" w14:textId="77777777" w:rsidTr="00E42235">
        <w:tc>
          <w:tcPr>
            <w:tcW w:w="531" w:type="dxa"/>
          </w:tcPr>
          <w:p w14:paraId="155858DB" w14:textId="77777777" w:rsidR="00AB17FB" w:rsidRPr="00CD6B43" w:rsidRDefault="00CD6B43" w:rsidP="00AB17FB">
            <w:pPr>
              <w:jc w:val="center"/>
              <w:rPr>
                <w:rFonts w:cs="Times New Roman"/>
                <w:color w:val="auto"/>
                <w:sz w:val="16"/>
                <w:szCs w:val="20"/>
              </w:rPr>
            </w:pPr>
            <w:r w:rsidRPr="00CD6B43">
              <w:rPr>
                <w:rFonts w:cs="Times New Roman"/>
                <w:color w:val="auto"/>
                <w:sz w:val="16"/>
                <w:szCs w:val="20"/>
              </w:rPr>
              <w:t>2</w:t>
            </w:r>
          </w:p>
        </w:tc>
        <w:tc>
          <w:tcPr>
            <w:tcW w:w="6381" w:type="dxa"/>
          </w:tcPr>
          <w:p w14:paraId="7955989B" w14:textId="77777777" w:rsidR="00AB17FB" w:rsidRPr="00CD6B43" w:rsidRDefault="00AB17FB" w:rsidP="00AB17FB">
            <w:pPr>
              <w:jc w:val="center"/>
              <w:rPr>
                <w:rFonts w:cs="Times New Roman"/>
                <w:color w:val="auto"/>
                <w:sz w:val="16"/>
                <w:szCs w:val="20"/>
              </w:rPr>
            </w:pPr>
            <w:r w:rsidRPr="00CD6B43">
              <w:rPr>
                <w:rFonts w:cs="Times New Roman"/>
                <w:color w:val="auto"/>
                <w:sz w:val="16"/>
                <w:szCs w:val="20"/>
              </w:rPr>
              <w:t>Zaoferowanie gwarancji na cały przedmiot zamówienia na okres 24 miesięcy</w:t>
            </w:r>
          </w:p>
        </w:tc>
        <w:tc>
          <w:tcPr>
            <w:tcW w:w="2268" w:type="dxa"/>
          </w:tcPr>
          <w:p w14:paraId="63CC6459" w14:textId="77777777" w:rsidR="00AB17FB" w:rsidRPr="00CD6B43" w:rsidRDefault="00196B6D" w:rsidP="00AB17FB">
            <w:pPr>
              <w:jc w:val="center"/>
              <w:rPr>
                <w:rFonts w:cs="Times New Roman"/>
                <w:color w:val="auto"/>
                <w:sz w:val="16"/>
                <w:szCs w:val="20"/>
              </w:rPr>
            </w:pPr>
            <w:r>
              <w:rPr>
                <w:rFonts w:cs="Times New Roman"/>
                <w:color w:val="auto"/>
                <w:sz w:val="16"/>
                <w:szCs w:val="20"/>
              </w:rPr>
              <w:t>3</w:t>
            </w:r>
            <w:r w:rsidR="005340E0">
              <w:rPr>
                <w:rFonts w:cs="Times New Roman"/>
                <w:color w:val="auto"/>
                <w:sz w:val="16"/>
                <w:szCs w:val="20"/>
              </w:rPr>
              <w:t>8</w:t>
            </w:r>
            <w:r w:rsidR="00AB17FB" w:rsidRPr="00CD6B43">
              <w:rPr>
                <w:rFonts w:cs="Times New Roman"/>
                <w:color w:val="auto"/>
                <w:sz w:val="16"/>
                <w:szCs w:val="20"/>
              </w:rPr>
              <w:t>,00 pkt</w:t>
            </w:r>
          </w:p>
        </w:tc>
      </w:tr>
      <w:tr w:rsidR="00AB17FB" w:rsidRPr="00CD6B43" w14:paraId="178675B5" w14:textId="77777777" w:rsidTr="00E42235">
        <w:tc>
          <w:tcPr>
            <w:tcW w:w="531" w:type="dxa"/>
          </w:tcPr>
          <w:p w14:paraId="36ABBF23" w14:textId="77777777" w:rsidR="00AB17FB" w:rsidRPr="00CD6B43" w:rsidRDefault="00CD6B43" w:rsidP="00AB17FB">
            <w:pPr>
              <w:jc w:val="center"/>
              <w:rPr>
                <w:rFonts w:cs="Times New Roman"/>
                <w:color w:val="auto"/>
                <w:sz w:val="16"/>
                <w:szCs w:val="20"/>
              </w:rPr>
            </w:pPr>
            <w:r w:rsidRPr="00CD6B43">
              <w:rPr>
                <w:rFonts w:cs="Times New Roman"/>
                <w:color w:val="auto"/>
                <w:sz w:val="16"/>
                <w:szCs w:val="20"/>
              </w:rPr>
              <w:t>3</w:t>
            </w:r>
          </w:p>
        </w:tc>
        <w:tc>
          <w:tcPr>
            <w:tcW w:w="6381" w:type="dxa"/>
          </w:tcPr>
          <w:p w14:paraId="75D06D9D" w14:textId="77777777" w:rsidR="00AB17FB" w:rsidRPr="00CD6B43" w:rsidRDefault="00AB17FB" w:rsidP="00AB17FB">
            <w:pPr>
              <w:tabs>
                <w:tab w:val="left" w:pos="1290"/>
              </w:tabs>
              <w:jc w:val="center"/>
              <w:rPr>
                <w:rFonts w:cs="Times New Roman"/>
                <w:color w:val="auto"/>
                <w:sz w:val="16"/>
                <w:szCs w:val="20"/>
              </w:rPr>
            </w:pPr>
            <w:r w:rsidRPr="00CD6B43">
              <w:rPr>
                <w:rFonts w:cs="Times New Roman"/>
                <w:color w:val="auto"/>
                <w:sz w:val="16"/>
                <w:szCs w:val="20"/>
              </w:rPr>
              <w:t>Zaoferowanie gwarancji na cały przedmiot zamówienia na okres 36 miesięcy</w:t>
            </w:r>
          </w:p>
        </w:tc>
        <w:tc>
          <w:tcPr>
            <w:tcW w:w="2268" w:type="dxa"/>
          </w:tcPr>
          <w:p w14:paraId="580A2050" w14:textId="77777777" w:rsidR="00AB17FB" w:rsidRPr="00CD6B43" w:rsidRDefault="00AB17FB" w:rsidP="00AB17FB">
            <w:pPr>
              <w:jc w:val="center"/>
              <w:rPr>
                <w:rFonts w:cs="Times New Roman"/>
                <w:color w:val="auto"/>
                <w:sz w:val="16"/>
                <w:szCs w:val="20"/>
              </w:rPr>
            </w:pPr>
            <w:r w:rsidRPr="00CD6B43">
              <w:rPr>
                <w:rFonts w:cs="Times New Roman"/>
                <w:color w:val="auto"/>
                <w:sz w:val="16"/>
                <w:szCs w:val="20"/>
              </w:rPr>
              <w:t>40,00 pkt</w:t>
            </w:r>
          </w:p>
        </w:tc>
      </w:tr>
      <w:tr w:rsidR="00AB17FB" w:rsidRPr="00CD6B43" w14:paraId="785202DD" w14:textId="77777777" w:rsidTr="00E42235">
        <w:tc>
          <w:tcPr>
            <w:tcW w:w="6912" w:type="dxa"/>
            <w:gridSpan w:val="2"/>
          </w:tcPr>
          <w:p w14:paraId="1C5E4FA9" w14:textId="77777777" w:rsidR="00AB17FB" w:rsidRPr="00CD6B43" w:rsidRDefault="00AB17FB" w:rsidP="00AB17FB">
            <w:pPr>
              <w:jc w:val="center"/>
              <w:rPr>
                <w:rFonts w:cs="Times New Roman"/>
                <w:color w:val="auto"/>
                <w:sz w:val="16"/>
                <w:szCs w:val="20"/>
              </w:rPr>
            </w:pPr>
            <w:r w:rsidRPr="00CD6B43">
              <w:rPr>
                <w:rFonts w:cs="Times New Roman"/>
                <w:color w:val="auto"/>
                <w:sz w:val="16"/>
                <w:szCs w:val="20"/>
              </w:rPr>
              <w:t>Maksymalna liczba punktów, jakie może uzyskać Wykonawca</w:t>
            </w:r>
          </w:p>
        </w:tc>
        <w:tc>
          <w:tcPr>
            <w:tcW w:w="2268" w:type="dxa"/>
          </w:tcPr>
          <w:p w14:paraId="6922D4FE" w14:textId="77777777" w:rsidR="00AB17FB" w:rsidRPr="00CD6B43" w:rsidRDefault="00AB17FB" w:rsidP="00AB17FB">
            <w:pPr>
              <w:jc w:val="center"/>
              <w:rPr>
                <w:rFonts w:cs="Times New Roman"/>
                <w:color w:val="auto"/>
                <w:sz w:val="16"/>
                <w:szCs w:val="20"/>
              </w:rPr>
            </w:pPr>
            <w:r w:rsidRPr="00CD6B43">
              <w:rPr>
                <w:rFonts w:cs="Times New Roman"/>
                <w:color w:val="auto"/>
                <w:sz w:val="16"/>
                <w:szCs w:val="20"/>
              </w:rPr>
              <w:t>40,00 pkt</w:t>
            </w:r>
          </w:p>
        </w:tc>
      </w:tr>
    </w:tbl>
    <w:p w14:paraId="7D44DC61" w14:textId="77777777" w:rsidR="00E72E68" w:rsidRDefault="00E72E68" w:rsidP="00E42235">
      <w:pPr>
        <w:jc w:val="both"/>
        <w:rPr>
          <w:rFonts w:cs="Times New Roman"/>
          <w:color w:val="auto"/>
          <w:sz w:val="20"/>
          <w:szCs w:val="20"/>
        </w:rPr>
      </w:pPr>
    </w:p>
    <w:p w14:paraId="55C77E6E" w14:textId="77777777" w:rsidR="00AB17FB" w:rsidRDefault="00AB17FB" w:rsidP="00E42235">
      <w:pPr>
        <w:jc w:val="both"/>
        <w:rPr>
          <w:rFonts w:cs="Times New Roman"/>
          <w:color w:val="auto"/>
          <w:sz w:val="20"/>
          <w:szCs w:val="20"/>
        </w:rPr>
      </w:pPr>
      <w:r w:rsidRPr="003819F1">
        <w:rPr>
          <w:rFonts w:cs="Times New Roman"/>
          <w:color w:val="auto"/>
          <w:sz w:val="20"/>
          <w:szCs w:val="20"/>
        </w:rPr>
        <w:t xml:space="preserve">Wszystkie obliczenia będą dokonywane z dokładnością do dwóch miejsc po przecinku. Oferowany okres gwarancji na wyszczególniony powyżej sprzęt i wyposażenie należy podać w miesiącach, zgodnie z podanymi zasadami przez Zamawiającego. Zaoferowanie gwarancji poniżej minimalnych gwarancji wskazanych w opisie przedmiotu zamówienia </w:t>
      </w:r>
      <w:r w:rsidR="00AE1C6B">
        <w:rPr>
          <w:rFonts w:cs="Times New Roman"/>
          <w:color w:val="auto"/>
          <w:sz w:val="20"/>
          <w:szCs w:val="20"/>
        </w:rPr>
        <w:t xml:space="preserve">(poniżej 12 miesięcy) </w:t>
      </w:r>
      <w:r w:rsidRPr="003819F1">
        <w:rPr>
          <w:rFonts w:cs="Times New Roman"/>
          <w:color w:val="auto"/>
          <w:sz w:val="20"/>
          <w:szCs w:val="20"/>
        </w:rPr>
        <w:t xml:space="preserve">spowoduje odrzucenie oferty jako niezgodnej z treścią specyfikacji istotnych warunków zamówienia i minimalnymi wymaganiami. Zaoferowanie gwarancji powyżej okresów wskazanych powyżej nie spowoduje przyznania dodatkowych punktów. </w:t>
      </w:r>
    </w:p>
    <w:p w14:paraId="614A3247" w14:textId="77777777" w:rsidR="00AB17FB" w:rsidRPr="003819F1" w:rsidRDefault="00AB17FB" w:rsidP="00E42235">
      <w:pPr>
        <w:jc w:val="both"/>
        <w:rPr>
          <w:rFonts w:cs="Times New Roman"/>
          <w:color w:val="auto"/>
          <w:sz w:val="20"/>
          <w:szCs w:val="20"/>
        </w:rPr>
      </w:pPr>
      <w:r w:rsidRPr="003819F1">
        <w:rPr>
          <w:rFonts w:cs="Times New Roman"/>
          <w:color w:val="auto"/>
          <w:sz w:val="20"/>
          <w:szCs w:val="20"/>
        </w:rPr>
        <w:lastRenderedPageBreak/>
        <w:t>2. Sumując punkty uzyskane w kryterium cena i kryterium gwarancji otrzymujemy punkty uzyskane przez daną ofertę (S) = C + G.</w:t>
      </w:r>
    </w:p>
    <w:p w14:paraId="7677B258" w14:textId="77777777" w:rsidR="00AB17FB" w:rsidRPr="003819F1" w:rsidRDefault="00AB17FB" w:rsidP="00E42235">
      <w:pPr>
        <w:jc w:val="both"/>
        <w:rPr>
          <w:rFonts w:cs="Times New Roman"/>
          <w:color w:val="auto"/>
          <w:sz w:val="20"/>
          <w:szCs w:val="20"/>
        </w:rPr>
      </w:pPr>
      <w:r w:rsidRPr="003819F1">
        <w:rPr>
          <w:rFonts w:cs="Times New Roman"/>
          <w:color w:val="auto"/>
          <w:sz w:val="20"/>
          <w:szCs w:val="20"/>
        </w:rPr>
        <w:t xml:space="preserve">3. Oferta, która otrzyma największą ilość punktów </w:t>
      </w:r>
      <w:r w:rsidR="005340E0">
        <w:rPr>
          <w:rFonts w:cs="Times New Roman"/>
          <w:color w:val="auto"/>
          <w:sz w:val="20"/>
          <w:szCs w:val="20"/>
        </w:rPr>
        <w:t xml:space="preserve">w każdej części oddzielnie, </w:t>
      </w:r>
      <w:r w:rsidRPr="003819F1">
        <w:rPr>
          <w:rFonts w:cs="Times New Roman"/>
          <w:color w:val="auto"/>
          <w:sz w:val="20"/>
          <w:szCs w:val="20"/>
        </w:rPr>
        <w:t>zostanie uznana za najkorzystniejszą z zastrzeżeniem art. 93 ust. 4 ustawy Prawo zamówień publicznych (Dz. U. z 201</w:t>
      </w:r>
      <w:r w:rsidR="0000583E">
        <w:rPr>
          <w:rFonts w:cs="Times New Roman"/>
          <w:color w:val="auto"/>
          <w:sz w:val="20"/>
          <w:szCs w:val="20"/>
        </w:rPr>
        <w:t>9</w:t>
      </w:r>
      <w:r w:rsidRPr="003819F1">
        <w:rPr>
          <w:rFonts w:cs="Times New Roman"/>
          <w:color w:val="auto"/>
          <w:sz w:val="20"/>
          <w:szCs w:val="20"/>
        </w:rPr>
        <w:t xml:space="preserve"> r. poz. 1</w:t>
      </w:r>
      <w:r w:rsidR="0000583E">
        <w:rPr>
          <w:rFonts w:cs="Times New Roman"/>
          <w:color w:val="auto"/>
          <w:sz w:val="20"/>
          <w:szCs w:val="20"/>
        </w:rPr>
        <w:t>843</w:t>
      </w:r>
      <w:r w:rsidRPr="003819F1">
        <w:rPr>
          <w:rFonts w:cs="Times New Roman"/>
          <w:color w:val="auto"/>
          <w:sz w:val="20"/>
          <w:szCs w:val="20"/>
        </w:rPr>
        <w:t>, ze zm.).</w:t>
      </w:r>
    </w:p>
    <w:p w14:paraId="6901D107" w14:textId="77777777" w:rsidR="00AB17FB" w:rsidRPr="003819F1" w:rsidRDefault="00AB17FB" w:rsidP="00E42235">
      <w:pPr>
        <w:jc w:val="both"/>
        <w:rPr>
          <w:rFonts w:cs="Times New Roman"/>
          <w:color w:val="auto"/>
          <w:sz w:val="20"/>
          <w:szCs w:val="20"/>
        </w:rPr>
      </w:pPr>
      <w:r w:rsidRPr="003819F1">
        <w:rPr>
          <w:rFonts w:cs="Times New Roman"/>
          <w:color w:val="auto"/>
          <w:sz w:val="20"/>
          <w:szCs w:val="20"/>
        </w:rPr>
        <w:t>4. Jeżeli nie można wybrać oferty najkorzystniejszej z uwagi na to, że dwie lub więcej ofert przedstawia taki sam bilans ceny i innych kryteriów oceny ofert, zamawiający spośród tych ofert wybiera ofertę z najniższą ceną.</w:t>
      </w:r>
    </w:p>
    <w:p w14:paraId="05BCEB83" w14:textId="77777777" w:rsidR="00AB17FB" w:rsidRPr="003819F1" w:rsidRDefault="00AB17FB" w:rsidP="00E42235">
      <w:pPr>
        <w:jc w:val="both"/>
        <w:rPr>
          <w:rFonts w:cs="Times New Roman"/>
          <w:color w:val="auto"/>
          <w:sz w:val="20"/>
          <w:szCs w:val="20"/>
        </w:rPr>
      </w:pPr>
      <w:r w:rsidRPr="003819F1">
        <w:rPr>
          <w:rFonts w:cs="Times New Roman"/>
          <w:color w:val="auto"/>
          <w:sz w:val="20"/>
          <w:szCs w:val="20"/>
        </w:rPr>
        <w:t>5. Zamawiający odrzuci oferty, wykluczy z postępowania Wykonawców lub unieważni postępowanie na zasadach przewidzianych dla tych czynności w Prawie zamówień publicznych.</w:t>
      </w:r>
    </w:p>
    <w:p w14:paraId="3BA3BEA2" w14:textId="77777777" w:rsidR="00AB17FB" w:rsidRPr="003819F1" w:rsidRDefault="00AB17FB" w:rsidP="00AB17FB">
      <w:pPr>
        <w:jc w:val="both"/>
        <w:rPr>
          <w:rStyle w:val="Numerstrony"/>
          <w:rFonts w:cs="Times New Roman"/>
          <w:color w:val="auto"/>
          <w:sz w:val="20"/>
          <w:szCs w:val="20"/>
        </w:rPr>
      </w:pPr>
      <w:r w:rsidRPr="003819F1">
        <w:rPr>
          <w:rFonts w:cs="Times New Roman"/>
          <w:color w:val="auto"/>
          <w:sz w:val="20"/>
          <w:szCs w:val="20"/>
        </w:rPr>
        <w:t xml:space="preserve">6. Zamawiający udzieli zamówienia Wykonawcy, którego oferta odpowiada wszystkim wymaganiom przedstawionym w ustawie </w:t>
      </w:r>
      <w:proofErr w:type="spellStart"/>
      <w:r w:rsidRPr="003819F1">
        <w:rPr>
          <w:rFonts w:cs="Times New Roman"/>
          <w:color w:val="auto"/>
          <w:sz w:val="20"/>
          <w:szCs w:val="20"/>
        </w:rPr>
        <w:t>Pzp</w:t>
      </w:r>
      <w:proofErr w:type="spellEnd"/>
      <w:r w:rsidRPr="003819F1">
        <w:rPr>
          <w:rFonts w:cs="Times New Roman"/>
          <w:color w:val="auto"/>
          <w:sz w:val="20"/>
          <w:szCs w:val="20"/>
        </w:rPr>
        <w:t>, niniejszej SIWZ oraz zostanie najwyżej oceniona jako najkorzystniejsza, w oparciu o podane kryteria wyboru, tj. otrzyma najwyższą ilość punktów.</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5"/>
        <w:gridCol w:w="8387"/>
      </w:tblGrid>
      <w:tr w:rsidR="00AC3D7E" w:rsidRPr="003819F1" w14:paraId="6C183485" w14:textId="77777777">
        <w:trPr>
          <w:trHeight w:val="780"/>
        </w:trPr>
        <w:tc>
          <w:tcPr>
            <w:tcW w:w="68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13D50F9E"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XIV.</w:t>
            </w:r>
          </w:p>
        </w:tc>
        <w:tc>
          <w:tcPr>
            <w:tcW w:w="838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6FC4CDCD"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lang w:val="pt-PT"/>
              </w:rPr>
              <w:t>INFORMACJE O FORMALNO</w:t>
            </w:r>
            <w:r w:rsidRPr="003819F1">
              <w:rPr>
                <w:rStyle w:val="Numerstrony"/>
                <w:rFonts w:ascii="Times New Roman" w:hAnsi="Times New Roman" w:cs="Times New Roman"/>
                <w:color w:val="auto"/>
                <w:sz w:val="22"/>
                <w:szCs w:val="22"/>
                <w:shd w:val="clear" w:color="auto" w:fill="008000"/>
              </w:rPr>
              <w:t xml:space="preserve">ŚCIACH, JAKIE POWINNY ZOSTAĆ DOPEŁNIONE PO WYBORZE OFERTY W CELU ZAWARCIA UMOWY </w:t>
            </w:r>
            <w:r w:rsidRPr="003819F1">
              <w:rPr>
                <w:rStyle w:val="Numerstrony"/>
                <w:rFonts w:ascii="Times New Roman" w:hAnsi="Times New Roman" w:cs="Times New Roman"/>
                <w:b w:val="0"/>
                <w:bCs w:val="0"/>
                <w:color w:val="auto"/>
                <w:sz w:val="22"/>
                <w:szCs w:val="22"/>
                <w:shd w:val="clear" w:color="auto" w:fill="008000"/>
              </w:rPr>
              <w:br/>
            </w:r>
            <w:r w:rsidRPr="003819F1">
              <w:rPr>
                <w:rStyle w:val="Numerstrony"/>
                <w:rFonts w:ascii="Times New Roman" w:hAnsi="Times New Roman" w:cs="Times New Roman"/>
                <w:color w:val="auto"/>
                <w:sz w:val="22"/>
                <w:szCs w:val="22"/>
                <w:shd w:val="clear" w:color="auto" w:fill="008000"/>
              </w:rPr>
              <w:t>W SPRAWIE ZAMÓWIENIA PUBLICZNEGO:</w:t>
            </w:r>
          </w:p>
        </w:tc>
      </w:tr>
    </w:tbl>
    <w:p w14:paraId="77A3C6AD" w14:textId="77777777" w:rsidR="00C75771" w:rsidRPr="003819F1" w:rsidRDefault="00F35BAC" w:rsidP="00405182">
      <w:pPr>
        <w:pStyle w:val="Akapitzlist"/>
        <w:tabs>
          <w:tab w:val="left" w:pos="284"/>
          <w:tab w:val="left" w:pos="851"/>
        </w:tabs>
        <w:ind w:left="142"/>
        <w:jc w:val="both"/>
        <w:rPr>
          <w:rStyle w:val="Numerstrony"/>
          <w:rFonts w:cs="Times New Roman"/>
          <w:color w:val="auto"/>
          <w:sz w:val="20"/>
          <w:szCs w:val="22"/>
        </w:rPr>
      </w:pPr>
      <w:r w:rsidRPr="003819F1">
        <w:rPr>
          <w:rFonts w:cs="Times New Roman"/>
          <w:color w:val="auto"/>
          <w:sz w:val="20"/>
          <w:szCs w:val="22"/>
        </w:rPr>
        <w:t xml:space="preserve">W celu zawarcia umowy w sprawie zamówienia publicznego (przed zawarciem umowy w sprawie zamówienia publicznego) w przypadku wyboru, jako najkorzystniejszej oferty złożonej przez wykonawców wspólnie ubiegających się o udzielenie zamówienia, wykonawcy ci dostarczą zamawiającemu umowę regulującą współpracę tych wykonawców (kopię poświadczoną za zgodność </w:t>
      </w:r>
      <w:r w:rsidR="00A62C1B" w:rsidRPr="003819F1">
        <w:rPr>
          <w:rFonts w:cs="Times New Roman"/>
          <w:color w:val="auto"/>
          <w:sz w:val="20"/>
          <w:szCs w:val="22"/>
        </w:rPr>
        <w:t>z oryginałem przez wykonawców</w:t>
      </w:r>
      <w:r w:rsidR="00757D2B" w:rsidRPr="003819F1">
        <w:rPr>
          <w:rFonts w:cs="Times New Roman"/>
          <w:color w:val="auto"/>
          <w:sz w:val="20"/>
          <w:szCs w:val="22"/>
        </w:rPr>
        <w:t>, o ile dotyczy</w:t>
      </w:r>
      <w:r w:rsidR="00A62C1B" w:rsidRPr="003819F1">
        <w:rPr>
          <w:rFonts w:cs="Times New Roman"/>
          <w:color w:val="auto"/>
          <w:sz w:val="20"/>
          <w:szCs w:val="22"/>
        </w:rPr>
        <w:t>).</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5"/>
        <w:gridCol w:w="8387"/>
      </w:tblGrid>
      <w:tr w:rsidR="00AC3D7E" w:rsidRPr="003819F1" w14:paraId="4DA709EC" w14:textId="77777777">
        <w:trPr>
          <w:trHeight w:val="270"/>
        </w:trPr>
        <w:tc>
          <w:tcPr>
            <w:tcW w:w="68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6109DE7F"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XV.</w:t>
            </w:r>
          </w:p>
        </w:tc>
        <w:tc>
          <w:tcPr>
            <w:tcW w:w="838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52A98D85"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WYMAGANIA DOTYCZĄCE ZABEZPIECZENIA NALEŻ</w:t>
            </w:r>
            <w:r w:rsidRPr="003819F1">
              <w:rPr>
                <w:rStyle w:val="Numerstrony"/>
                <w:rFonts w:ascii="Times New Roman" w:hAnsi="Times New Roman" w:cs="Times New Roman"/>
                <w:color w:val="auto"/>
                <w:sz w:val="22"/>
                <w:szCs w:val="22"/>
                <w:shd w:val="clear" w:color="auto" w:fill="008000"/>
                <w:lang w:val="pt-PT"/>
              </w:rPr>
              <w:t>YTEGO WYKONANIA UMOWY:</w:t>
            </w:r>
          </w:p>
        </w:tc>
      </w:tr>
    </w:tbl>
    <w:p w14:paraId="1C347E13" w14:textId="77777777" w:rsidR="00AC3D7E" w:rsidRPr="003819F1" w:rsidRDefault="0079363A" w:rsidP="00242E36">
      <w:pPr>
        <w:ind w:left="567" w:hanging="141"/>
        <w:jc w:val="both"/>
        <w:rPr>
          <w:rFonts w:eastAsia="Arial" w:cs="Times New Roman"/>
          <w:color w:val="auto"/>
          <w:sz w:val="22"/>
          <w:szCs w:val="22"/>
        </w:rPr>
      </w:pPr>
      <w:r w:rsidRPr="003819F1">
        <w:rPr>
          <w:rStyle w:val="highlight"/>
          <w:rFonts w:cs="Times New Roman"/>
          <w:color w:val="auto"/>
          <w:sz w:val="20"/>
          <w:szCs w:val="22"/>
        </w:rPr>
        <w:t>Nie wymaga się wniesienia zabezpieczenia należytego wykonania Umowy</w:t>
      </w:r>
      <w:r w:rsidRPr="003819F1">
        <w:rPr>
          <w:rStyle w:val="highlight"/>
          <w:rFonts w:cs="Times New Roman"/>
          <w:color w:val="auto"/>
          <w:sz w:val="22"/>
          <w:szCs w:val="22"/>
        </w:rPr>
        <w:t>.</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5"/>
        <w:gridCol w:w="8387"/>
      </w:tblGrid>
      <w:tr w:rsidR="00AC3D7E" w:rsidRPr="003819F1" w14:paraId="37A5C687" w14:textId="77777777">
        <w:trPr>
          <w:trHeight w:val="1340"/>
        </w:trPr>
        <w:tc>
          <w:tcPr>
            <w:tcW w:w="685"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24D5627D"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XVI.</w:t>
            </w:r>
          </w:p>
        </w:tc>
        <w:tc>
          <w:tcPr>
            <w:tcW w:w="8387"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2930291B" w14:textId="77777777" w:rsidR="00AC3D7E" w:rsidRPr="003819F1" w:rsidRDefault="00D87129" w:rsidP="00405182">
            <w:pPr>
              <w:pStyle w:val="Styl2"/>
              <w:jc w:val="center"/>
              <w:rPr>
                <w:rFonts w:ascii="Times New Roman" w:hAnsi="Times New Roman" w:cs="Times New Roman"/>
                <w:color w:val="auto"/>
                <w:sz w:val="22"/>
                <w:szCs w:val="22"/>
              </w:rPr>
            </w:pPr>
            <w:r w:rsidRPr="003819F1">
              <w:rPr>
                <w:rFonts w:ascii="Times New Roman" w:hAnsi="Times New Roman" w:cs="Times New Roman"/>
                <w:color w:val="auto"/>
                <w:sz w:val="22"/>
                <w:szCs w:val="22"/>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tc>
      </w:tr>
    </w:tbl>
    <w:p w14:paraId="6DBDFB16" w14:textId="1806CB13" w:rsidR="00AC3D7E" w:rsidRPr="003819F1" w:rsidRDefault="00D24926" w:rsidP="004B3843">
      <w:pPr>
        <w:ind w:left="284"/>
        <w:jc w:val="both"/>
        <w:rPr>
          <w:rStyle w:val="Numerstrony"/>
          <w:rFonts w:eastAsia="Century Gothic" w:cs="Times New Roman"/>
          <w:color w:val="auto"/>
          <w:sz w:val="20"/>
          <w:szCs w:val="22"/>
        </w:rPr>
      </w:pPr>
      <w:r w:rsidRPr="003819F1">
        <w:rPr>
          <w:rStyle w:val="Numerstrony"/>
          <w:rFonts w:cs="Times New Roman"/>
          <w:color w:val="auto"/>
          <w:sz w:val="20"/>
          <w:szCs w:val="22"/>
        </w:rPr>
        <w:t>Warunki umowy, możliwość i warunki jej zmi</w:t>
      </w:r>
      <w:r w:rsidR="00D87129" w:rsidRPr="003819F1">
        <w:rPr>
          <w:rStyle w:val="Numerstrony"/>
          <w:rFonts w:cs="Times New Roman"/>
          <w:color w:val="auto"/>
          <w:sz w:val="20"/>
          <w:szCs w:val="22"/>
        </w:rPr>
        <w:t>any zawarte są we wzorze umowy stanowią</w:t>
      </w:r>
      <w:r w:rsidR="000A2242" w:rsidRPr="003819F1">
        <w:rPr>
          <w:rStyle w:val="Numerstrony"/>
          <w:rFonts w:cs="Times New Roman"/>
          <w:color w:val="auto"/>
          <w:sz w:val="20"/>
          <w:szCs w:val="22"/>
        </w:rPr>
        <w:t xml:space="preserve">cym załącznik </w:t>
      </w:r>
      <w:r w:rsidR="002D0940">
        <w:rPr>
          <w:rStyle w:val="Numerstrony"/>
          <w:rFonts w:cs="Times New Roman"/>
          <w:color w:val="auto"/>
          <w:sz w:val="20"/>
          <w:szCs w:val="22"/>
        </w:rPr>
        <w:t>nr 4</w:t>
      </w:r>
      <w:r w:rsidR="004B3843" w:rsidRPr="003819F1">
        <w:rPr>
          <w:rStyle w:val="Numerstrony"/>
          <w:rFonts w:cs="Times New Roman"/>
          <w:color w:val="auto"/>
          <w:sz w:val="20"/>
          <w:szCs w:val="22"/>
        </w:rPr>
        <w:t xml:space="preserve"> </w:t>
      </w:r>
      <w:r w:rsidR="000A2242" w:rsidRPr="003819F1">
        <w:rPr>
          <w:rStyle w:val="Numerstrony"/>
          <w:rFonts w:cs="Times New Roman"/>
          <w:color w:val="auto"/>
          <w:sz w:val="20"/>
          <w:szCs w:val="22"/>
        </w:rPr>
        <w:t>do niniejszej SIWZ</w:t>
      </w:r>
      <w:r w:rsidR="00D87129" w:rsidRPr="003819F1">
        <w:rPr>
          <w:rStyle w:val="Numerstrony"/>
          <w:rFonts w:cs="Times New Roman"/>
          <w:color w:val="auto"/>
          <w:sz w:val="20"/>
          <w:szCs w:val="22"/>
        </w:rPr>
        <w:t>.</w:t>
      </w:r>
    </w:p>
    <w:tbl>
      <w:tblPr>
        <w:tblStyle w:val="TableNormal"/>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8363"/>
      </w:tblGrid>
      <w:tr w:rsidR="00AC3D7E" w:rsidRPr="003819F1" w14:paraId="0E6F04AC" w14:textId="77777777">
        <w:trPr>
          <w:trHeight w:val="510"/>
        </w:trPr>
        <w:tc>
          <w:tcPr>
            <w:tcW w:w="709"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2C56773A"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XVII.</w:t>
            </w:r>
          </w:p>
        </w:tc>
        <w:tc>
          <w:tcPr>
            <w:tcW w:w="8363"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0C28A5D8"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lang w:val="pt-PT"/>
              </w:rPr>
              <w:t xml:space="preserve">POUCZENIE O </w:t>
            </w:r>
            <w:r w:rsidRPr="003819F1">
              <w:rPr>
                <w:rStyle w:val="Numerstrony"/>
                <w:rFonts w:ascii="Times New Roman" w:hAnsi="Times New Roman" w:cs="Times New Roman"/>
                <w:color w:val="auto"/>
                <w:sz w:val="22"/>
                <w:szCs w:val="22"/>
                <w:shd w:val="clear" w:color="auto" w:fill="008000"/>
              </w:rPr>
              <w:t>ŚRODKACH OCHRONY PRAWNEJ PRZYSŁUGUJĄCYCH WYKONAWCY W TOKU POSTĘ</w:t>
            </w:r>
            <w:r w:rsidRPr="003819F1">
              <w:rPr>
                <w:rStyle w:val="Numerstrony"/>
                <w:rFonts w:ascii="Times New Roman" w:hAnsi="Times New Roman" w:cs="Times New Roman"/>
                <w:color w:val="auto"/>
                <w:sz w:val="22"/>
                <w:szCs w:val="22"/>
                <w:shd w:val="clear" w:color="auto" w:fill="008000"/>
                <w:lang w:val="pt-PT"/>
              </w:rPr>
              <w:t>POWANIA O UDZIELENIE ZAM</w:t>
            </w:r>
            <w:r w:rsidRPr="003819F1">
              <w:rPr>
                <w:rStyle w:val="Numerstrony"/>
                <w:rFonts w:ascii="Times New Roman" w:hAnsi="Times New Roman" w:cs="Times New Roman"/>
                <w:color w:val="auto"/>
                <w:sz w:val="22"/>
                <w:szCs w:val="22"/>
                <w:shd w:val="clear" w:color="auto" w:fill="008000"/>
              </w:rPr>
              <w:t>ÓWIENIA:</w:t>
            </w:r>
          </w:p>
        </w:tc>
      </w:tr>
    </w:tbl>
    <w:p w14:paraId="5412EC9C" w14:textId="77777777" w:rsidR="004B3843" w:rsidRPr="003819F1" w:rsidRDefault="00D87129" w:rsidP="0089381E">
      <w:pPr>
        <w:pStyle w:val="Akapitzlist"/>
        <w:numPr>
          <w:ilvl w:val="0"/>
          <w:numId w:val="29"/>
        </w:numPr>
        <w:tabs>
          <w:tab w:val="left" w:pos="567"/>
        </w:tabs>
        <w:ind w:left="284" w:firstLine="0"/>
        <w:jc w:val="both"/>
        <w:rPr>
          <w:rFonts w:cs="Times New Roman"/>
          <w:color w:val="auto"/>
          <w:sz w:val="20"/>
          <w:szCs w:val="22"/>
        </w:rPr>
      </w:pPr>
      <w:r w:rsidRPr="003819F1">
        <w:rPr>
          <w:rFonts w:cs="Times New Roman"/>
          <w:color w:val="auto"/>
          <w:sz w:val="20"/>
          <w:szCs w:val="22"/>
        </w:rPr>
        <w:t xml:space="preserve">Środki ochrony prawnej określone w niniejszym rozdziale przysługują wykonawcy, a także innemu podmiotowi, jeżeli ma lub miał interes w uzyskaniu niniejszego zamówienia oraz poniósł lub może ponieść szkodę w wyniku naruszenia przez zamawiającego przepisów ustawy. </w:t>
      </w:r>
    </w:p>
    <w:p w14:paraId="750C0A5D" w14:textId="77777777" w:rsidR="000A2242" w:rsidRPr="003819F1" w:rsidRDefault="000A2242" w:rsidP="0089381E">
      <w:pPr>
        <w:pStyle w:val="Akapitzlist"/>
        <w:numPr>
          <w:ilvl w:val="0"/>
          <w:numId w:val="29"/>
        </w:numPr>
        <w:tabs>
          <w:tab w:val="left" w:pos="284"/>
        </w:tabs>
        <w:ind w:left="567" w:hanging="283"/>
        <w:jc w:val="both"/>
        <w:rPr>
          <w:rStyle w:val="Numerstrony"/>
          <w:rFonts w:cs="Times New Roman"/>
          <w:color w:val="auto"/>
          <w:sz w:val="20"/>
          <w:szCs w:val="22"/>
        </w:rPr>
      </w:pPr>
      <w:r w:rsidRPr="003819F1">
        <w:rPr>
          <w:rFonts w:cs="Times New Roman"/>
          <w:color w:val="auto"/>
          <w:sz w:val="20"/>
          <w:szCs w:val="22"/>
        </w:rPr>
        <w:t>Pozostałe szczegóły w tym zakresie zawarte są w Ustawie Prawo zamówień publicznych (Dz. U. z 201</w:t>
      </w:r>
      <w:r w:rsidR="00C2048A">
        <w:rPr>
          <w:rFonts w:cs="Times New Roman"/>
          <w:color w:val="auto"/>
          <w:sz w:val="20"/>
          <w:szCs w:val="22"/>
        </w:rPr>
        <w:t>9</w:t>
      </w:r>
      <w:r w:rsidRPr="003819F1">
        <w:rPr>
          <w:rFonts w:cs="Times New Roman"/>
          <w:color w:val="auto"/>
          <w:sz w:val="20"/>
          <w:szCs w:val="22"/>
        </w:rPr>
        <w:t xml:space="preserve"> r. poz. 1</w:t>
      </w:r>
      <w:r w:rsidR="00C2048A">
        <w:rPr>
          <w:rFonts w:cs="Times New Roman"/>
          <w:color w:val="auto"/>
          <w:sz w:val="20"/>
          <w:szCs w:val="22"/>
        </w:rPr>
        <w:t>843</w:t>
      </w:r>
      <w:r w:rsidRPr="003819F1">
        <w:rPr>
          <w:rFonts w:cs="Times New Roman"/>
          <w:color w:val="auto"/>
          <w:sz w:val="20"/>
          <w:szCs w:val="22"/>
        </w:rPr>
        <w:t>, ze zm.).</w:t>
      </w:r>
    </w:p>
    <w:tbl>
      <w:tblPr>
        <w:tblStyle w:val="TableNormal"/>
        <w:tblW w:w="9057"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8206"/>
      </w:tblGrid>
      <w:tr w:rsidR="00CA4B90" w:rsidRPr="003819F1" w14:paraId="33FA49C3" w14:textId="77777777">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69F68EFD"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XVIII.</w:t>
            </w:r>
          </w:p>
        </w:tc>
        <w:tc>
          <w:tcPr>
            <w:tcW w:w="8206" w:type="dxa"/>
            <w:tcBorders>
              <w:top w:val="single" w:sz="4" w:space="0" w:color="000000"/>
              <w:left w:val="single" w:sz="4" w:space="0" w:color="000000"/>
              <w:bottom w:val="single" w:sz="4" w:space="0" w:color="000000"/>
              <w:right w:val="single" w:sz="4" w:space="0" w:color="000000"/>
            </w:tcBorders>
            <w:shd w:val="clear" w:color="auto" w:fill="008000"/>
            <w:tcMar>
              <w:top w:w="80" w:type="dxa"/>
              <w:left w:w="80" w:type="dxa"/>
              <w:bottom w:w="80" w:type="dxa"/>
              <w:right w:w="80" w:type="dxa"/>
            </w:tcMar>
            <w:vAlign w:val="center"/>
          </w:tcPr>
          <w:p w14:paraId="32D86DD5" w14:textId="77777777" w:rsidR="00AC3D7E" w:rsidRPr="003819F1" w:rsidRDefault="00D24926" w:rsidP="00405182">
            <w:pPr>
              <w:pStyle w:val="Styl2"/>
              <w:jc w:val="center"/>
              <w:rPr>
                <w:rFonts w:ascii="Times New Roman" w:hAnsi="Times New Roman" w:cs="Times New Roman"/>
                <w:color w:val="auto"/>
                <w:sz w:val="22"/>
                <w:szCs w:val="22"/>
              </w:rPr>
            </w:pPr>
            <w:r w:rsidRPr="003819F1">
              <w:rPr>
                <w:rStyle w:val="Numerstrony"/>
                <w:rFonts w:ascii="Times New Roman" w:hAnsi="Times New Roman" w:cs="Times New Roman"/>
                <w:color w:val="auto"/>
                <w:sz w:val="22"/>
                <w:szCs w:val="22"/>
                <w:shd w:val="clear" w:color="auto" w:fill="008000"/>
              </w:rPr>
              <w:t>INFORMACJE UZUPEŁNIAJĄCE</w:t>
            </w:r>
          </w:p>
        </w:tc>
      </w:tr>
    </w:tbl>
    <w:p w14:paraId="23EC9F53" w14:textId="77777777" w:rsidR="00B029B7" w:rsidRPr="003819F1" w:rsidRDefault="00B029B7" w:rsidP="00143DCB">
      <w:pPr>
        <w:pStyle w:val="Akapitzlist"/>
        <w:numPr>
          <w:ilvl w:val="4"/>
          <w:numId w:val="42"/>
        </w:numPr>
        <w:ind w:left="567" w:hanging="283"/>
        <w:rPr>
          <w:rFonts w:eastAsia="Century Gothic" w:cs="Times New Roman"/>
          <w:bCs/>
          <w:color w:val="auto"/>
          <w:sz w:val="20"/>
          <w:szCs w:val="22"/>
        </w:rPr>
      </w:pPr>
      <w:r w:rsidRPr="003819F1">
        <w:rPr>
          <w:rFonts w:cs="Times New Roman"/>
          <w:color w:val="auto"/>
          <w:sz w:val="20"/>
          <w:szCs w:val="22"/>
        </w:rPr>
        <w:t xml:space="preserve">W niniejszym postępowaniu Zamawiający nie przewiduje: </w:t>
      </w:r>
    </w:p>
    <w:p w14:paraId="47A8F2B1" w14:textId="77777777" w:rsidR="00B029B7" w:rsidRPr="003819F1" w:rsidRDefault="00B029B7" w:rsidP="00143DCB">
      <w:pPr>
        <w:pStyle w:val="Akapitzlist"/>
        <w:numPr>
          <w:ilvl w:val="0"/>
          <w:numId w:val="30"/>
        </w:numPr>
        <w:rPr>
          <w:rFonts w:eastAsia="Century Gothic" w:cs="Times New Roman"/>
          <w:bCs/>
          <w:color w:val="auto"/>
          <w:sz w:val="20"/>
          <w:szCs w:val="22"/>
        </w:rPr>
      </w:pPr>
      <w:r w:rsidRPr="003819F1">
        <w:rPr>
          <w:rFonts w:cs="Times New Roman"/>
          <w:color w:val="auto"/>
          <w:sz w:val="20"/>
          <w:szCs w:val="22"/>
        </w:rPr>
        <w:t>Udzielania zamówień uzupełniają</w:t>
      </w:r>
      <w:r w:rsidR="003644B9" w:rsidRPr="003819F1">
        <w:rPr>
          <w:rFonts w:cs="Times New Roman"/>
          <w:color w:val="auto"/>
          <w:sz w:val="20"/>
          <w:szCs w:val="22"/>
        </w:rPr>
        <w:t>cych.</w:t>
      </w:r>
    </w:p>
    <w:p w14:paraId="37734B57" w14:textId="77777777" w:rsidR="00B029B7" w:rsidRPr="003819F1" w:rsidRDefault="00B029B7" w:rsidP="00143DCB">
      <w:pPr>
        <w:pStyle w:val="Akapitzlist"/>
        <w:numPr>
          <w:ilvl w:val="0"/>
          <w:numId w:val="30"/>
        </w:numPr>
        <w:rPr>
          <w:rFonts w:eastAsia="Century Gothic" w:cs="Times New Roman"/>
          <w:bCs/>
          <w:color w:val="auto"/>
          <w:sz w:val="20"/>
          <w:szCs w:val="22"/>
        </w:rPr>
      </w:pPr>
      <w:r w:rsidRPr="003819F1">
        <w:rPr>
          <w:rFonts w:cs="Times New Roman"/>
          <w:color w:val="auto"/>
          <w:sz w:val="20"/>
          <w:szCs w:val="22"/>
        </w:rPr>
        <w:t>Skł</w:t>
      </w:r>
      <w:r w:rsidR="003644B9" w:rsidRPr="003819F1">
        <w:rPr>
          <w:rFonts w:cs="Times New Roman"/>
          <w:color w:val="auto"/>
          <w:sz w:val="20"/>
          <w:szCs w:val="22"/>
        </w:rPr>
        <w:t>adania ofert wariantowych.</w:t>
      </w:r>
    </w:p>
    <w:p w14:paraId="5D1E16AE" w14:textId="77777777" w:rsidR="00B029B7" w:rsidRPr="003819F1" w:rsidRDefault="00B029B7" w:rsidP="00143DCB">
      <w:pPr>
        <w:pStyle w:val="Akapitzlist"/>
        <w:numPr>
          <w:ilvl w:val="0"/>
          <w:numId w:val="30"/>
        </w:numPr>
        <w:rPr>
          <w:rFonts w:eastAsia="Century Gothic" w:cs="Times New Roman"/>
          <w:bCs/>
          <w:color w:val="auto"/>
          <w:sz w:val="20"/>
          <w:szCs w:val="22"/>
        </w:rPr>
      </w:pPr>
      <w:r w:rsidRPr="003819F1">
        <w:rPr>
          <w:rFonts w:cs="Times New Roman"/>
          <w:color w:val="auto"/>
          <w:sz w:val="20"/>
          <w:szCs w:val="22"/>
        </w:rPr>
        <w:t>Ustanowienia dynamicznego syst</w:t>
      </w:r>
      <w:r w:rsidR="003644B9" w:rsidRPr="003819F1">
        <w:rPr>
          <w:rFonts w:cs="Times New Roman"/>
          <w:color w:val="auto"/>
          <w:sz w:val="20"/>
          <w:szCs w:val="22"/>
        </w:rPr>
        <w:t>emu zakupów.</w:t>
      </w:r>
    </w:p>
    <w:p w14:paraId="6658F563" w14:textId="77777777" w:rsidR="004B3843" w:rsidRPr="003819F1" w:rsidRDefault="00B029B7" w:rsidP="00143DCB">
      <w:pPr>
        <w:pStyle w:val="Akapitzlist"/>
        <w:numPr>
          <w:ilvl w:val="0"/>
          <w:numId w:val="30"/>
        </w:numPr>
        <w:rPr>
          <w:rFonts w:eastAsia="Century Gothic" w:cs="Times New Roman"/>
          <w:bCs/>
          <w:color w:val="auto"/>
          <w:sz w:val="20"/>
          <w:szCs w:val="22"/>
        </w:rPr>
      </w:pPr>
      <w:r w:rsidRPr="003819F1">
        <w:rPr>
          <w:rFonts w:cs="Times New Roman"/>
          <w:color w:val="auto"/>
          <w:sz w:val="20"/>
          <w:szCs w:val="22"/>
        </w:rPr>
        <w:t>Aukcji i licytacji elektronicznej.</w:t>
      </w:r>
    </w:p>
    <w:p w14:paraId="7DCAD18B" w14:textId="77777777" w:rsidR="00AB2F45" w:rsidRPr="003819F1" w:rsidRDefault="004B3843" w:rsidP="006C56EE">
      <w:pPr>
        <w:pStyle w:val="Akapitzlist"/>
        <w:numPr>
          <w:ilvl w:val="4"/>
          <w:numId w:val="42"/>
        </w:numPr>
        <w:ind w:left="567" w:hanging="283"/>
        <w:rPr>
          <w:rFonts w:eastAsia="Century Gothic" w:cs="Times New Roman"/>
          <w:bCs/>
          <w:color w:val="auto"/>
          <w:sz w:val="20"/>
          <w:szCs w:val="22"/>
        </w:rPr>
      </w:pPr>
      <w:r w:rsidRPr="003819F1">
        <w:rPr>
          <w:rFonts w:cs="Times New Roman"/>
          <w:bCs/>
          <w:color w:val="auto"/>
          <w:sz w:val="20"/>
          <w:szCs w:val="22"/>
        </w:rPr>
        <w:t>Kl</w:t>
      </w:r>
      <w:r w:rsidR="00AB2F45" w:rsidRPr="003819F1">
        <w:rPr>
          <w:rFonts w:cs="Times New Roman"/>
          <w:bCs/>
          <w:color w:val="auto"/>
          <w:sz w:val="20"/>
          <w:szCs w:val="22"/>
        </w:rPr>
        <w:t>auzula RODO</w:t>
      </w:r>
      <w:r w:rsidR="006C56EE" w:rsidRPr="003819F1">
        <w:rPr>
          <w:rFonts w:cs="Times New Roman"/>
          <w:bCs/>
          <w:color w:val="auto"/>
          <w:sz w:val="20"/>
          <w:szCs w:val="22"/>
        </w:rPr>
        <w:t xml:space="preserve"> - </w:t>
      </w:r>
      <w:r w:rsidR="00AB2F45" w:rsidRPr="003819F1">
        <w:rPr>
          <w:rFonts w:cs="Times New Roman"/>
          <w:bCs/>
          <w:color w:val="auto"/>
          <w:sz w:val="20"/>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8D5C7FD" w14:textId="467628D2" w:rsidR="00AB2F45" w:rsidRPr="003819F1" w:rsidRDefault="00AB2F45" w:rsidP="000C2D9F">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bCs/>
          <w:color w:val="auto"/>
          <w:sz w:val="20"/>
          <w:szCs w:val="22"/>
        </w:rPr>
      </w:pPr>
      <w:r w:rsidRPr="003819F1">
        <w:rPr>
          <w:rFonts w:cs="Times New Roman"/>
          <w:bCs/>
          <w:color w:val="auto"/>
          <w:sz w:val="20"/>
          <w:szCs w:val="22"/>
        </w:rPr>
        <w:t xml:space="preserve">administratorem Pani/Pana danych osobowych jest Powiat Wadowicki - Starostwo Powiatowe w Wadowicach, 34-100 Wadowice, ul. </w:t>
      </w:r>
      <w:proofErr w:type="spellStart"/>
      <w:r w:rsidRPr="003819F1">
        <w:rPr>
          <w:rFonts w:cs="Times New Roman"/>
          <w:bCs/>
          <w:color w:val="auto"/>
          <w:sz w:val="20"/>
          <w:szCs w:val="22"/>
          <w:lang w:val="en-US"/>
        </w:rPr>
        <w:t>Batorego</w:t>
      </w:r>
      <w:proofErr w:type="spellEnd"/>
      <w:r w:rsidRPr="003819F1">
        <w:rPr>
          <w:rFonts w:cs="Times New Roman"/>
          <w:bCs/>
          <w:color w:val="auto"/>
          <w:sz w:val="20"/>
          <w:szCs w:val="22"/>
          <w:lang w:val="en-US"/>
        </w:rPr>
        <w:t xml:space="preserve"> 2</w:t>
      </w:r>
      <w:r w:rsidRPr="003819F1">
        <w:rPr>
          <w:rFonts w:cs="Times New Roman"/>
          <w:b/>
          <w:color w:val="auto"/>
          <w:sz w:val="20"/>
          <w:szCs w:val="22"/>
          <w:lang w:val="en-US"/>
        </w:rPr>
        <w:t xml:space="preserve"> </w:t>
      </w:r>
      <w:proofErr w:type="spellStart"/>
      <w:r w:rsidRPr="003819F1">
        <w:rPr>
          <w:rFonts w:cs="Times New Roman"/>
          <w:color w:val="auto"/>
          <w:sz w:val="20"/>
          <w:szCs w:val="22"/>
          <w:lang w:val="de-DE"/>
        </w:rPr>
        <w:t>e-mail</w:t>
      </w:r>
      <w:proofErr w:type="spellEnd"/>
      <w:r w:rsidRPr="003819F1">
        <w:rPr>
          <w:rFonts w:cs="Times New Roman"/>
          <w:color w:val="auto"/>
          <w:sz w:val="20"/>
          <w:szCs w:val="22"/>
          <w:lang w:val="de-DE"/>
        </w:rPr>
        <w:t xml:space="preserve">: </w:t>
      </w:r>
      <w:hyperlink r:id="rId12" w:history="1">
        <w:r w:rsidRPr="003819F1">
          <w:rPr>
            <w:rStyle w:val="Hipercze"/>
            <w:rFonts w:cs="Times New Roman"/>
            <w:color w:val="auto"/>
            <w:sz w:val="20"/>
            <w:szCs w:val="22"/>
            <w:lang w:val="de-DE"/>
          </w:rPr>
          <w:t>biuro@powiat.wadowice.pl</w:t>
        </w:r>
      </w:hyperlink>
      <w:r w:rsidRPr="003819F1">
        <w:rPr>
          <w:rFonts w:cs="Times New Roman"/>
          <w:color w:val="auto"/>
          <w:sz w:val="20"/>
          <w:szCs w:val="22"/>
          <w:lang w:val="de-DE"/>
        </w:rPr>
        <w:t xml:space="preserve">; </w:t>
      </w:r>
      <w:hyperlink r:id="rId13" w:history="1">
        <w:r w:rsidRPr="003819F1">
          <w:rPr>
            <w:rStyle w:val="Hipercze"/>
            <w:rFonts w:cs="Times New Roman"/>
            <w:color w:val="auto"/>
            <w:sz w:val="20"/>
            <w:szCs w:val="22"/>
            <w:lang w:val="de-DE"/>
          </w:rPr>
          <w:t>www.powiat.wadowice.pl</w:t>
        </w:r>
      </w:hyperlink>
      <w:r w:rsidRPr="003819F1">
        <w:rPr>
          <w:rFonts w:cs="Times New Roman"/>
          <w:bCs/>
          <w:color w:val="auto"/>
          <w:sz w:val="20"/>
          <w:szCs w:val="22"/>
          <w:lang w:val="en-US"/>
        </w:rPr>
        <w:t xml:space="preserve">, </w:t>
      </w:r>
      <w:r w:rsidRPr="003819F1">
        <w:rPr>
          <w:rFonts w:cs="Times New Roman"/>
          <w:color w:val="auto"/>
          <w:sz w:val="20"/>
          <w:szCs w:val="22"/>
          <w:lang w:val="en-US"/>
        </w:rPr>
        <w:t xml:space="preserve">tel. </w:t>
      </w:r>
      <w:r w:rsidRPr="003819F1">
        <w:rPr>
          <w:rFonts w:cs="Times New Roman"/>
          <w:color w:val="auto"/>
          <w:sz w:val="20"/>
          <w:szCs w:val="22"/>
        </w:rPr>
        <w:t xml:space="preserve">(33) 873 42 30  fax. (33) 823 24 33.  </w:t>
      </w:r>
    </w:p>
    <w:p w14:paraId="6C6636E9" w14:textId="77777777" w:rsidR="00AB2F45" w:rsidRPr="003819F1" w:rsidRDefault="00AB2F45" w:rsidP="000C2D9F">
      <w:pPr>
        <w:pStyle w:val="Tekstpodstawowy32"/>
        <w:numPr>
          <w:ilvl w:val="0"/>
          <w:numId w:val="43"/>
        </w:numPr>
        <w:rPr>
          <w:bCs/>
          <w:sz w:val="20"/>
          <w:szCs w:val="22"/>
        </w:rPr>
      </w:pPr>
      <w:r w:rsidRPr="003819F1">
        <w:rPr>
          <w:bCs/>
          <w:sz w:val="20"/>
          <w:szCs w:val="22"/>
        </w:rPr>
        <w:lastRenderedPageBreak/>
        <w:t xml:space="preserve">inspektorem ochrony danych osobowych w Powiat Wadowicki - Starostwo Powiatowe w Wadowicach jest Pan Paweł Pławny </w:t>
      </w:r>
      <w:r w:rsidRPr="003819F1">
        <w:rPr>
          <w:bCs/>
          <w:i/>
          <w:sz w:val="20"/>
          <w:szCs w:val="22"/>
        </w:rPr>
        <w:t xml:space="preserve"> </w:t>
      </w:r>
      <w:hyperlink r:id="rId14" w:history="1">
        <w:r w:rsidRPr="003819F1">
          <w:rPr>
            <w:rStyle w:val="Hipercze"/>
            <w:sz w:val="20"/>
            <w:szCs w:val="22"/>
          </w:rPr>
          <w:t>pawel.plawny@powiat.wadowice.pl</w:t>
        </w:r>
      </w:hyperlink>
      <w:r w:rsidRPr="003819F1">
        <w:rPr>
          <w:bCs/>
          <w:sz w:val="20"/>
          <w:szCs w:val="22"/>
        </w:rPr>
        <w:t xml:space="preserve"> </w:t>
      </w:r>
    </w:p>
    <w:p w14:paraId="2855681B" w14:textId="77777777" w:rsidR="00AB2F45" w:rsidRPr="003819F1" w:rsidRDefault="00AB2F45" w:rsidP="000C2D9F">
      <w:pPr>
        <w:pStyle w:val="Tekstpodstawowy32"/>
        <w:numPr>
          <w:ilvl w:val="0"/>
          <w:numId w:val="43"/>
        </w:numPr>
        <w:rPr>
          <w:bCs/>
          <w:sz w:val="20"/>
          <w:szCs w:val="22"/>
        </w:rPr>
      </w:pPr>
      <w:r w:rsidRPr="003819F1">
        <w:rPr>
          <w:bCs/>
          <w:sz w:val="20"/>
          <w:szCs w:val="22"/>
        </w:rPr>
        <w:t>Pani/Pana dane osobowe przetwarzane będą na podstawie art. 6 ust. 1 lit. c</w:t>
      </w:r>
      <w:r w:rsidRPr="003819F1">
        <w:rPr>
          <w:bCs/>
          <w:i/>
          <w:sz w:val="20"/>
          <w:szCs w:val="22"/>
        </w:rPr>
        <w:t xml:space="preserve"> </w:t>
      </w:r>
      <w:r w:rsidRPr="003819F1">
        <w:rPr>
          <w:bCs/>
          <w:sz w:val="20"/>
          <w:szCs w:val="22"/>
        </w:rPr>
        <w:t xml:space="preserve">RODO w celu związanym z </w:t>
      </w:r>
      <w:r w:rsidR="00242E36" w:rsidRPr="003819F1">
        <w:rPr>
          <w:bCs/>
          <w:sz w:val="20"/>
          <w:szCs w:val="22"/>
        </w:rPr>
        <w:t xml:space="preserve">przedmiotowym </w:t>
      </w:r>
      <w:r w:rsidRPr="003819F1">
        <w:rPr>
          <w:bCs/>
          <w:sz w:val="20"/>
          <w:szCs w:val="22"/>
        </w:rPr>
        <w:t>postępowaniem o udzielenie zamówienia publicznego prowadzonym w trybie przetargu nieograniczonego;</w:t>
      </w:r>
    </w:p>
    <w:p w14:paraId="6F87972B" w14:textId="77777777" w:rsidR="00AB2F45" w:rsidRPr="003819F1" w:rsidRDefault="00AB2F45" w:rsidP="000C2D9F">
      <w:pPr>
        <w:pStyle w:val="Tekstpodstawowy32"/>
        <w:numPr>
          <w:ilvl w:val="0"/>
          <w:numId w:val="43"/>
        </w:numPr>
        <w:rPr>
          <w:bCs/>
          <w:sz w:val="20"/>
          <w:szCs w:val="22"/>
        </w:rPr>
      </w:pPr>
      <w:r w:rsidRPr="003819F1">
        <w:rPr>
          <w:bCs/>
          <w:sz w:val="20"/>
          <w:szCs w:val="22"/>
        </w:rPr>
        <w:t>odbiorcami Pani/Pana danych osobowych będą osoby lub podmioty, którym udostępniona zostanie dokumentacja postępowania w oparciu o art. 8 oraz art. 96 ust. 3 ustawy z dnia 29 stycznia 2004 r. – Prawo zamówień publicznych (Dz. U. z 201</w:t>
      </w:r>
      <w:r w:rsidR="00C2048A">
        <w:rPr>
          <w:bCs/>
          <w:sz w:val="20"/>
          <w:szCs w:val="22"/>
        </w:rPr>
        <w:t>9</w:t>
      </w:r>
      <w:r w:rsidRPr="003819F1">
        <w:rPr>
          <w:bCs/>
          <w:sz w:val="20"/>
          <w:szCs w:val="22"/>
        </w:rPr>
        <w:t xml:space="preserve"> r. poz. 1</w:t>
      </w:r>
      <w:r w:rsidR="00C2048A">
        <w:rPr>
          <w:bCs/>
          <w:sz w:val="20"/>
          <w:szCs w:val="22"/>
        </w:rPr>
        <w:t>843</w:t>
      </w:r>
      <w:r w:rsidRPr="003819F1">
        <w:rPr>
          <w:bCs/>
          <w:sz w:val="20"/>
          <w:szCs w:val="22"/>
        </w:rPr>
        <w:t xml:space="preserve">), dalej „ustawa </w:t>
      </w:r>
      <w:proofErr w:type="spellStart"/>
      <w:r w:rsidRPr="003819F1">
        <w:rPr>
          <w:bCs/>
          <w:sz w:val="20"/>
          <w:szCs w:val="22"/>
        </w:rPr>
        <w:t>Pzp</w:t>
      </w:r>
      <w:proofErr w:type="spellEnd"/>
      <w:r w:rsidRPr="003819F1">
        <w:rPr>
          <w:bCs/>
          <w:sz w:val="20"/>
          <w:szCs w:val="22"/>
        </w:rPr>
        <w:t xml:space="preserve">”;  </w:t>
      </w:r>
    </w:p>
    <w:p w14:paraId="3FBF31C6" w14:textId="77777777" w:rsidR="00AB2F45" w:rsidRPr="003819F1" w:rsidRDefault="00AB2F45" w:rsidP="000C2D9F">
      <w:pPr>
        <w:pStyle w:val="Tekstpodstawowy32"/>
        <w:numPr>
          <w:ilvl w:val="0"/>
          <w:numId w:val="43"/>
        </w:numPr>
        <w:rPr>
          <w:bCs/>
          <w:sz w:val="20"/>
          <w:szCs w:val="22"/>
        </w:rPr>
      </w:pPr>
      <w:r w:rsidRPr="003819F1">
        <w:rPr>
          <w:bCs/>
          <w:sz w:val="20"/>
          <w:szCs w:val="22"/>
        </w:rPr>
        <w:t xml:space="preserve">Pani/Pana dane osobowe będą przechowywane, zgodnie z art. 97 ust. 1 ustawy </w:t>
      </w:r>
      <w:proofErr w:type="spellStart"/>
      <w:r w:rsidRPr="003819F1">
        <w:rPr>
          <w:bCs/>
          <w:sz w:val="20"/>
          <w:szCs w:val="22"/>
        </w:rPr>
        <w:t>Pzp</w:t>
      </w:r>
      <w:proofErr w:type="spellEnd"/>
      <w:r w:rsidRPr="003819F1">
        <w:rPr>
          <w:bCs/>
          <w:sz w:val="20"/>
          <w:szCs w:val="22"/>
        </w:rPr>
        <w:t>, przez okres 4 lat od dnia zakończenia postępowania o udzielenie zamówienia, a jeżeli czas trwania umowy przekracza 4 lata, okres przechowywania obejmuje cały czas trwania umowy;</w:t>
      </w:r>
    </w:p>
    <w:p w14:paraId="24E55B2A" w14:textId="77777777" w:rsidR="00AB2F45" w:rsidRPr="003819F1" w:rsidRDefault="00AB2F45" w:rsidP="000C2D9F">
      <w:pPr>
        <w:pStyle w:val="Tekstpodstawowy32"/>
        <w:numPr>
          <w:ilvl w:val="0"/>
          <w:numId w:val="43"/>
        </w:numPr>
        <w:rPr>
          <w:b/>
          <w:bCs/>
          <w:i/>
          <w:sz w:val="20"/>
          <w:szCs w:val="22"/>
        </w:rPr>
      </w:pPr>
      <w:r w:rsidRPr="003819F1">
        <w:rPr>
          <w:bCs/>
          <w:sz w:val="20"/>
          <w:szCs w:val="22"/>
        </w:rPr>
        <w:t xml:space="preserve">obowiązek podania przez Panią/Pana danych osobowych bezpośrednio Pani/Pana dotyczących jest wymogiem ustawowym określonym w przepisach ustawy </w:t>
      </w:r>
      <w:proofErr w:type="spellStart"/>
      <w:r w:rsidRPr="003819F1">
        <w:rPr>
          <w:bCs/>
          <w:sz w:val="20"/>
          <w:szCs w:val="22"/>
        </w:rPr>
        <w:t>Pzp</w:t>
      </w:r>
      <w:proofErr w:type="spellEnd"/>
      <w:r w:rsidRPr="003819F1">
        <w:rPr>
          <w:bCs/>
          <w:sz w:val="20"/>
          <w:szCs w:val="22"/>
        </w:rPr>
        <w:t xml:space="preserve">, związanym z udziałem w postępowaniu o udzielenie zamówienia publicznego; konsekwencje niepodania określonych danych wynikają z ustawy </w:t>
      </w:r>
      <w:proofErr w:type="spellStart"/>
      <w:r w:rsidRPr="003819F1">
        <w:rPr>
          <w:bCs/>
          <w:sz w:val="20"/>
          <w:szCs w:val="22"/>
        </w:rPr>
        <w:t>Pzp</w:t>
      </w:r>
      <w:proofErr w:type="spellEnd"/>
      <w:r w:rsidRPr="003819F1">
        <w:rPr>
          <w:bCs/>
          <w:sz w:val="20"/>
          <w:szCs w:val="22"/>
        </w:rPr>
        <w:t xml:space="preserve">;  </w:t>
      </w:r>
    </w:p>
    <w:p w14:paraId="0DE712C2" w14:textId="77777777" w:rsidR="00AB2F45" w:rsidRPr="003819F1" w:rsidRDefault="00AB2F45" w:rsidP="000C2D9F">
      <w:pPr>
        <w:pStyle w:val="Tekstpodstawowy32"/>
        <w:numPr>
          <w:ilvl w:val="0"/>
          <w:numId w:val="43"/>
        </w:numPr>
        <w:rPr>
          <w:bCs/>
          <w:sz w:val="20"/>
          <w:szCs w:val="22"/>
        </w:rPr>
      </w:pPr>
      <w:r w:rsidRPr="003819F1">
        <w:rPr>
          <w:bCs/>
          <w:sz w:val="20"/>
          <w:szCs w:val="22"/>
        </w:rPr>
        <w:t>w odniesieniu do Pani/Pana danych osobowych decyzje nie będą podejmowane w sposób zautomatyzowany, stosowanie do art. 22 RODO;</w:t>
      </w:r>
    </w:p>
    <w:p w14:paraId="74C74E4D" w14:textId="77777777" w:rsidR="00AB2F45" w:rsidRPr="003819F1" w:rsidRDefault="00AB2F45" w:rsidP="000C2D9F">
      <w:pPr>
        <w:pStyle w:val="Tekstpodstawowy32"/>
        <w:numPr>
          <w:ilvl w:val="0"/>
          <w:numId w:val="43"/>
        </w:numPr>
        <w:rPr>
          <w:bCs/>
          <w:sz w:val="20"/>
          <w:szCs w:val="22"/>
        </w:rPr>
      </w:pPr>
      <w:r w:rsidRPr="003819F1">
        <w:rPr>
          <w:bCs/>
          <w:sz w:val="20"/>
          <w:szCs w:val="22"/>
        </w:rPr>
        <w:t>posiada Pani/Pan:</w:t>
      </w:r>
    </w:p>
    <w:p w14:paraId="1D13D829" w14:textId="77777777" w:rsidR="00AB2F45" w:rsidRPr="003819F1" w:rsidRDefault="00AB2F45" w:rsidP="000C2D9F">
      <w:pPr>
        <w:pStyle w:val="Tekstpodstawowy32"/>
        <w:numPr>
          <w:ilvl w:val="0"/>
          <w:numId w:val="44"/>
        </w:numPr>
        <w:rPr>
          <w:bCs/>
          <w:sz w:val="20"/>
          <w:szCs w:val="22"/>
        </w:rPr>
      </w:pPr>
      <w:r w:rsidRPr="003819F1">
        <w:rPr>
          <w:bCs/>
          <w:sz w:val="20"/>
          <w:szCs w:val="22"/>
        </w:rPr>
        <w:t>na podstawie art. 15 RODO prawo dostępu do danych osobowych Pani/Pana dotyczących;</w:t>
      </w:r>
    </w:p>
    <w:p w14:paraId="1D585DDC" w14:textId="77777777" w:rsidR="00AB2F45" w:rsidRPr="003819F1" w:rsidRDefault="00AB2F45" w:rsidP="000C2D9F">
      <w:pPr>
        <w:pStyle w:val="Tekstpodstawowy32"/>
        <w:numPr>
          <w:ilvl w:val="0"/>
          <w:numId w:val="44"/>
        </w:numPr>
        <w:rPr>
          <w:bCs/>
          <w:i/>
          <w:sz w:val="20"/>
          <w:szCs w:val="22"/>
        </w:rPr>
      </w:pPr>
      <w:r w:rsidRPr="003819F1">
        <w:rPr>
          <w:bCs/>
          <w:sz w:val="20"/>
          <w:szCs w:val="22"/>
        </w:rPr>
        <w:t xml:space="preserve">na podstawie art. 16 RODO prawo do sprostowania Pani/Pana danych osobowych </w:t>
      </w:r>
      <w:r w:rsidRPr="003819F1">
        <w:rPr>
          <w:bCs/>
          <w:i/>
          <w:sz w:val="20"/>
          <w:szCs w:val="22"/>
        </w:rPr>
        <w:t xml:space="preserve">skorzystanie z prawa do sprostowania nie może skutkować zmianą wyniku postępowania o udzielenie zamówienia publicznego ani zmianą postanowień umowy w zakresie niezgodnym z ustawą </w:t>
      </w:r>
      <w:proofErr w:type="spellStart"/>
      <w:r w:rsidRPr="003819F1">
        <w:rPr>
          <w:bCs/>
          <w:i/>
          <w:sz w:val="20"/>
          <w:szCs w:val="22"/>
        </w:rPr>
        <w:t>Pzp</w:t>
      </w:r>
      <w:proofErr w:type="spellEnd"/>
      <w:r w:rsidRPr="003819F1">
        <w:rPr>
          <w:bCs/>
          <w:i/>
          <w:sz w:val="20"/>
          <w:szCs w:val="22"/>
        </w:rPr>
        <w:t xml:space="preserve"> oraz nie może naruszać integralności protokołu oraz jego załączników.;</w:t>
      </w:r>
    </w:p>
    <w:p w14:paraId="621586E7" w14:textId="77777777" w:rsidR="00AB2F45" w:rsidRPr="003819F1" w:rsidRDefault="00AB2F45" w:rsidP="000C2D9F">
      <w:pPr>
        <w:pStyle w:val="Tekstpodstawowy32"/>
        <w:numPr>
          <w:ilvl w:val="0"/>
          <w:numId w:val="44"/>
        </w:numPr>
        <w:rPr>
          <w:bCs/>
          <w:sz w:val="20"/>
          <w:szCs w:val="22"/>
        </w:rPr>
      </w:pPr>
      <w:r w:rsidRPr="003819F1">
        <w:rPr>
          <w:bCs/>
          <w:sz w:val="20"/>
          <w:szCs w:val="22"/>
        </w:rPr>
        <w:t xml:space="preserve">na podstawie art. 18 RODO prawo żądania od administratora ograniczenia przetwarzania danych osobowych z zastrzeżeniem przypadków, o których mowa w art. 18 ust. 2 RODO </w:t>
      </w:r>
      <w:r w:rsidRPr="003819F1">
        <w:rPr>
          <w:bCs/>
          <w:i/>
          <w:sz w:val="20"/>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819F1">
        <w:rPr>
          <w:bCs/>
          <w:sz w:val="20"/>
          <w:szCs w:val="22"/>
        </w:rPr>
        <w:t xml:space="preserve">;  </w:t>
      </w:r>
    </w:p>
    <w:p w14:paraId="6EE53EC8" w14:textId="77777777" w:rsidR="00AB2F45" w:rsidRPr="003819F1" w:rsidRDefault="00AB2F45" w:rsidP="000C2D9F">
      <w:pPr>
        <w:pStyle w:val="Tekstpodstawowy32"/>
        <w:numPr>
          <w:ilvl w:val="0"/>
          <w:numId w:val="44"/>
        </w:numPr>
        <w:rPr>
          <w:bCs/>
          <w:i/>
          <w:sz w:val="20"/>
          <w:szCs w:val="22"/>
        </w:rPr>
      </w:pPr>
      <w:r w:rsidRPr="003819F1">
        <w:rPr>
          <w:bCs/>
          <w:sz w:val="20"/>
          <w:szCs w:val="22"/>
        </w:rPr>
        <w:t>prawo do wniesienia skargi do Prezesa Urzędu Ochrony Danych Osobowych, gdy uzna Pani/Pan, że przetwarzanie danych osobowych Pani/Pana dotyczących narusza przepisy RODO;</w:t>
      </w:r>
    </w:p>
    <w:p w14:paraId="6BA669F4" w14:textId="77777777" w:rsidR="00AB2F45" w:rsidRPr="003819F1" w:rsidRDefault="00AB2F45" w:rsidP="000C2D9F">
      <w:pPr>
        <w:pStyle w:val="Tekstpodstawowy32"/>
        <w:numPr>
          <w:ilvl w:val="0"/>
          <w:numId w:val="43"/>
        </w:numPr>
        <w:rPr>
          <w:bCs/>
          <w:i/>
          <w:sz w:val="20"/>
          <w:szCs w:val="22"/>
        </w:rPr>
      </w:pPr>
      <w:r w:rsidRPr="003819F1">
        <w:rPr>
          <w:bCs/>
          <w:sz w:val="20"/>
          <w:szCs w:val="22"/>
        </w:rPr>
        <w:t>nie przysługuje Pani/Panu:</w:t>
      </w:r>
    </w:p>
    <w:p w14:paraId="6A3B93AC" w14:textId="77777777" w:rsidR="00AB2F45" w:rsidRPr="003819F1" w:rsidRDefault="00AB2F45" w:rsidP="000C2D9F">
      <w:pPr>
        <w:pStyle w:val="Tekstpodstawowy32"/>
        <w:numPr>
          <w:ilvl w:val="0"/>
          <w:numId w:val="45"/>
        </w:numPr>
        <w:rPr>
          <w:bCs/>
          <w:i/>
          <w:sz w:val="20"/>
          <w:szCs w:val="22"/>
        </w:rPr>
      </w:pPr>
      <w:r w:rsidRPr="003819F1">
        <w:rPr>
          <w:bCs/>
          <w:sz w:val="20"/>
          <w:szCs w:val="22"/>
        </w:rPr>
        <w:t>w związku z art. 17 ust. 3 lit. b, d lub e RODO prawo do usunięcia danych osobowych;</w:t>
      </w:r>
    </w:p>
    <w:p w14:paraId="0A9D2C31" w14:textId="77777777" w:rsidR="00AB2F45" w:rsidRPr="003819F1" w:rsidRDefault="00AB2F45" w:rsidP="000C2D9F">
      <w:pPr>
        <w:pStyle w:val="Tekstpodstawowy32"/>
        <w:numPr>
          <w:ilvl w:val="0"/>
          <w:numId w:val="45"/>
        </w:numPr>
        <w:rPr>
          <w:b/>
          <w:bCs/>
          <w:i/>
          <w:sz w:val="20"/>
          <w:szCs w:val="22"/>
        </w:rPr>
      </w:pPr>
      <w:r w:rsidRPr="003819F1">
        <w:rPr>
          <w:bCs/>
          <w:sz w:val="20"/>
          <w:szCs w:val="22"/>
        </w:rPr>
        <w:t>prawo do przenoszenia danych osobowych, o którym mowa w art. 20 RODO;</w:t>
      </w:r>
    </w:p>
    <w:p w14:paraId="4AB50D32" w14:textId="77777777" w:rsidR="00AB2F45" w:rsidRPr="002D0940" w:rsidRDefault="00AB2F45" w:rsidP="000C2D9F">
      <w:pPr>
        <w:pStyle w:val="Tekstpodstawowy32"/>
        <w:numPr>
          <w:ilvl w:val="0"/>
          <w:numId w:val="45"/>
        </w:numPr>
        <w:rPr>
          <w:bCs/>
          <w:i/>
          <w:sz w:val="20"/>
          <w:szCs w:val="22"/>
        </w:rPr>
      </w:pPr>
      <w:r w:rsidRPr="003819F1">
        <w:rPr>
          <w:bCs/>
          <w:sz w:val="20"/>
          <w:szCs w:val="22"/>
        </w:rPr>
        <w:t>na podstawie art. 21 RODO prawo sprzeciwu, wobec przetwarzania danych osobowych, gdyż podstawą prawną przetwarzania Pani/Pana danych osobowych jest art. 6 ust. 1 lit. c RODO.</w:t>
      </w:r>
    </w:p>
    <w:p w14:paraId="18A02D2B" w14:textId="77777777" w:rsidR="002D0940" w:rsidRPr="003819F1" w:rsidRDefault="002D0940" w:rsidP="002D0940">
      <w:pPr>
        <w:pStyle w:val="Tekstpodstawowy32"/>
        <w:ind w:left="1146"/>
        <w:rPr>
          <w:bCs/>
          <w:i/>
          <w:sz w:val="20"/>
          <w:szCs w:val="22"/>
        </w:rPr>
      </w:pPr>
    </w:p>
    <w:p w14:paraId="1EC81640" w14:textId="77777777" w:rsidR="006C56EE" w:rsidRPr="00AE1C6B" w:rsidRDefault="00897D5E" w:rsidP="006C56EE">
      <w:pPr>
        <w:pStyle w:val="Tekstpodstawowy32"/>
        <w:ind w:left="284"/>
        <w:rPr>
          <w:i/>
          <w:sz w:val="12"/>
          <w:szCs w:val="16"/>
        </w:rPr>
      </w:pPr>
      <w:r w:rsidRPr="00AE1C6B">
        <w:rPr>
          <w:i/>
          <w:sz w:val="12"/>
          <w:szCs w:val="16"/>
          <w:vertAlign w:val="superscript"/>
        </w:rPr>
        <w:t>*</w:t>
      </w:r>
      <w:r w:rsidRPr="00AE1C6B">
        <w:rPr>
          <w:i/>
          <w:sz w:val="12"/>
          <w:szCs w:val="16"/>
        </w:rPr>
        <w:t xml:space="preserve"> Wyjaśnienie: informacja w tym zakresie jest wymagana, jeżeli w odniesieniu do danego administratora lub podmiotu przetwarzającego istnieje obowiązek wyznaczenia inspektora ochrony danych osobowych.</w:t>
      </w:r>
    </w:p>
    <w:p w14:paraId="7D0A5BFB" w14:textId="77777777" w:rsidR="006C56EE" w:rsidRPr="00AE1C6B" w:rsidRDefault="00897D5E" w:rsidP="006C56EE">
      <w:pPr>
        <w:pStyle w:val="Tekstpodstawowy32"/>
        <w:ind w:left="284"/>
        <w:rPr>
          <w:i/>
          <w:sz w:val="12"/>
          <w:szCs w:val="16"/>
        </w:rPr>
      </w:pPr>
      <w:r w:rsidRPr="00AE1C6B">
        <w:rPr>
          <w:i/>
          <w:sz w:val="12"/>
          <w:szCs w:val="16"/>
          <w:vertAlign w:val="superscript"/>
        </w:rPr>
        <w:t xml:space="preserve">** </w:t>
      </w:r>
      <w:r w:rsidRPr="00AE1C6B">
        <w:rPr>
          <w:i/>
          <w:sz w:val="12"/>
          <w:szCs w:val="16"/>
        </w:rPr>
        <w:t>Wyjaśnienie: skorzystanie z prawa do sprostowania nie może skutkować zmianą wyniku</w:t>
      </w:r>
      <w:r w:rsidR="004B3843" w:rsidRPr="00AE1C6B">
        <w:rPr>
          <w:i/>
          <w:sz w:val="12"/>
          <w:szCs w:val="16"/>
        </w:rPr>
        <w:t xml:space="preserve"> </w:t>
      </w:r>
      <w:r w:rsidRPr="00AE1C6B">
        <w:rPr>
          <w:i/>
          <w:sz w:val="12"/>
          <w:szCs w:val="16"/>
        </w:rPr>
        <w:t>postępowania</w:t>
      </w:r>
      <w:r w:rsidR="004B3843" w:rsidRPr="00AE1C6B">
        <w:rPr>
          <w:i/>
          <w:sz w:val="12"/>
          <w:szCs w:val="16"/>
        </w:rPr>
        <w:t xml:space="preserve"> </w:t>
      </w:r>
      <w:r w:rsidRPr="00AE1C6B">
        <w:rPr>
          <w:i/>
          <w:sz w:val="12"/>
          <w:szCs w:val="16"/>
        </w:rPr>
        <w:t xml:space="preserve">o udzielenie zamówienia publicznego ani zmianą postanowień umowy w zakresie niezgodnym z ustawą </w:t>
      </w:r>
      <w:proofErr w:type="spellStart"/>
      <w:r w:rsidRPr="00AE1C6B">
        <w:rPr>
          <w:i/>
          <w:sz w:val="12"/>
          <w:szCs w:val="16"/>
        </w:rPr>
        <w:t>Pzp</w:t>
      </w:r>
      <w:proofErr w:type="spellEnd"/>
      <w:r w:rsidRPr="00AE1C6B">
        <w:rPr>
          <w:i/>
          <w:sz w:val="12"/>
          <w:szCs w:val="16"/>
        </w:rPr>
        <w:t xml:space="preserve"> oraz nie może naruszać integralności protokołu oraz jego załączników.</w:t>
      </w:r>
    </w:p>
    <w:p w14:paraId="11779802" w14:textId="77777777" w:rsidR="00897D5E" w:rsidRDefault="00897D5E" w:rsidP="006C56EE">
      <w:pPr>
        <w:pStyle w:val="Tekstpodstawowy32"/>
        <w:ind w:left="284"/>
        <w:rPr>
          <w:i/>
          <w:sz w:val="12"/>
          <w:szCs w:val="16"/>
        </w:rPr>
      </w:pPr>
      <w:r w:rsidRPr="00AE1C6B">
        <w:rPr>
          <w:i/>
          <w:sz w:val="12"/>
          <w:szCs w:val="16"/>
          <w:vertAlign w:val="superscript"/>
        </w:rPr>
        <w:t xml:space="preserve">*** </w:t>
      </w:r>
      <w:r w:rsidRPr="00AE1C6B">
        <w:rPr>
          <w:i/>
          <w:sz w:val="12"/>
          <w:szCs w:val="16"/>
        </w:rPr>
        <w:t>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57A9654D" w14:textId="77777777" w:rsidR="002D0940" w:rsidRPr="00AE1C6B" w:rsidRDefault="002D0940" w:rsidP="006C56EE">
      <w:pPr>
        <w:pStyle w:val="Tekstpodstawowy32"/>
        <w:ind w:left="284"/>
        <w:rPr>
          <w:i/>
          <w:sz w:val="12"/>
          <w:szCs w:val="16"/>
        </w:rPr>
      </w:pPr>
    </w:p>
    <w:p w14:paraId="340F46E4" w14:textId="77777777" w:rsidR="00AC3D7E" w:rsidRPr="00AE1C6B" w:rsidRDefault="00D24926" w:rsidP="00405182">
      <w:pPr>
        <w:rPr>
          <w:rFonts w:eastAsia="Century Gothic" w:cs="Times New Roman"/>
          <w:b/>
          <w:bCs/>
          <w:color w:val="auto"/>
          <w:sz w:val="16"/>
          <w:szCs w:val="16"/>
        </w:rPr>
      </w:pPr>
      <w:r w:rsidRPr="00AE1C6B">
        <w:rPr>
          <w:rStyle w:val="Numerstrony"/>
          <w:rFonts w:cs="Times New Roman"/>
          <w:b/>
          <w:bCs/>
          <w:color w:val="auto"/>
          <w:sz w:val="16"/>
          <w:szCs w:val="16"/>
        </w:rPr>
        <w:t>Załączniki do SIWZ.</w:t>
      </w:r>
    </w:p>
    <w:p w14:paraId="491F5B37" w14:textId="77777777" w:rsidR="00AC3D7E" w:rsidRPr="00AE1C6B" w:rsidRDefault="00D24926" w:rsidP="00143DCB">
      <w:pPr>
        <w:numPr>
          <w:ilvl w:val="1"/>
          <w:numId w:val="18"/>
        </w:numPr>
        <w:jc w:val="both"/>
        <w:rPr>
          <w:rStyle w:val="Numerstrony"/>
          <w:rFonts w:eastAsia="Century Gothic" w:cs="Times New Roman"/>
          <w:color w:val="auto"/>
          <w:sz w:val="16"/>
          <w:szCs w:val="16"/>
          <w:u w:val="single"/>
        </w:rPr>
      </w:pPr>
      <w:r w:rsidRPr="00AE1C6B">
        <w:rPr>
          <w:rStyle w:val="Numerstrony"/>
          <w:rFonts w:cs="Times New Roman"/>
          <w:color w:val="auto"/>
          <w:sz w:val="16"/>
          <w:szCs w:val="16"/>
        </w:rPr>
        <w:t>załącznik nr 1 – formularz oferty</w:t>
      </w:r>
      <w:r w:rsidR="00A870A2" w:rsidRPr="00AE1C6B">
        <w:rPr>
          <w:rStyle w:val="Numerstrony"/>
          <w:rFonts w:cs="Times New Roman"/>
          <w:color w:val="auto"/>
          <w:sz w:val="16"/>
          <w:szCs w:val="16"/>
        </w:rPr>
        <w:t>.</w:t>
      </w:r>
    </w:p>
    <w:p w14:paraId="07AB5C5D" w14:textId="59EF6504" w:rsidR="00AC3D7E" w:rsidRPr="00AE1C6B" w:rsidRDefault="00B029B7" w:rsidP="00143DCB">
      <w:pPr>
        <w:numPr>
          <w:ilvl w:val="1"/>
          <w:numId w:val="18"/>
        </w:numPr>
        <w:jc w:val="both"/>
        <w:rPr>
          <w:rStyle w:val="Numerstrony"/>
          <w:rFonts w:eastAsia="Century Gothic" w:cs="Times New Roman"/>
          <w:color w:val="auto"/>
          <w:sz w:val="16"/>
          <w:szCs w:val="16"/>
          <w:u w:val="single"/>
        </w:rPr>
      </w:pPr>
      <w:r w:rsidRPr="00AE1C6B">
        <w:rPr>
          <w:rStyle w:val="Numerstrony"/>
          <w:rFonts w:cs="Times New Roman"/>
          <w:color w:val="auto"/>
          <w:sz w:val="16"/>
          <w:szCs w:val="16"/>
        </w:rPr>
        <w:t xml:space="preserve">Załącznik nr </w:t>
      </w:r>
      <w:r w:rsidR="00FA5ABE">
        <w:rPr>
          <w:rStyle w:val="Numerstrony"/>
          <w:rFonts w:cs="Times New Roman"/>
          <w:color w:val="auto"/>
          <w:sz w:val="16"/>
          <w:szCs w:val="16"/>
        </w:rPr>
        <w:t>2</w:t>
      </w:r>
      <w:r w:rsidRPr="00AE1C6B">
        <w:rPr>
          <w:rStyle w:val="Numerstrony"/>
          <w:rFonts w:cs="Times New Roman"/>
          <w:color w:val="auto"/>
          <w:sz w:val="16"/>
          <w:szCs w:val="16"/>
        </w:rPr>
        <w:t xml:space="preserve"> – oświadczenie</w:t>
      </w:r>
      <w:r w:rsidR="003644B9" w:rsidRPr="00AE1C6B">
        <w:rPr>
          <w:rStyle w:val="Numerstrony"/>
          <w:rFonts w:cs="Times New Roman"/>
          <w:color w:val="auto"/>
          <w:sz w:val="16"/>
          <w:szCs w:val="16"/>
        </w:rPr>
        <w:t xml:space="preserve"> o braku podstaw do wykluczenia</w:t>
      </w:r>
      <w:r w:rsidR="003720C8" w:rsidRPr="00AE1C6B">
        <w:rPr>
          <w:rStyle w:val="Numerstrony"/>
          <w:rFonts w:cs="Times New Roman"/>
          <w:color w:val="auto"/>
          <w:sz w:val="16"/>
          <w:szCs w:val="16"/>
        </w:rPr>
        <w:t xml:space="preserve"> (wzór)</w:t>
      </w:r>
      <w:r w:rsidR="003644B9" w:rsidRPr="00AE1C6B">
        <w:rPr>
          <w:rStyle w:val="Numerstrony"/>
          <w:rFonts w:cs="Times New Roman"/>
          <w:color w:val="auto"/>
          <w:sz w:val="16"/>
          <w:szCs w:val="16"/>
        </w:rPr>
        <w:t>.</w:t>
      </w:r>
    </w:p>
    <w:p w14:paraId="54030179" w14:textId="258B2C4A" w:rsidR="003644B9" w:rsidRPr="00AE1C6B" w:rsidRDefault="00D04975" w:rsidP="00143DCB">
      <w:pPr>
        <w:numPr>
          <w:ilvl w:val="1"/>
          <w:numId w:val="18"/>
        </w:numPr>
        <w:jc w:val="both"/>
        <w:rPr>
          <w:rStyle w:val="Numerstrony"/>
          <w:rFonts w:eastAsia="Century Gothic" w:cs="Times New Roman"/>
          <w:color w:val="auto"/>
          <w:sz w:val="16"/>
          <w:szCs w:val="16"/>
          <w:u w:val="single"/>
        </w:rPr>
      </w:pPr>
      <w:r w:rsidRPr="00AE1C6B">
        <w:rPr>
          <w:rStyle w:val="Numerstrony"/>
          <w:rFonts w:cs="Times New Roman"/>
          <w:color w:val="auto"/>
          <w:sz w:val="16"/>
          <w:szCs w:val="16"/>
        </w:rPr>
        <w:t xml:space="preserve">Załącznik nr </w:t>
      </w:r>
      <w:r w:rsidR="00FA5ABE">
        <w:rPr>
          <w:rStyle w:val="Numerstrony"/>
          <w:rFonts w:cs="Times New Roman"/>
          <w:color w:val="auto"/>
          <w:sz w:val="16"/>
          <w:szCs w:val="16"/>
        </w:rPr>
        <w:t>3</w:t>
      </w:r>
      <w:r w:rsidRPr="00AE1C6B">
        <w:rPr>
          <w:rStyle w:val="Numerstrony"/>
          <w:rFonts w:cs="Times New Roman"/>
          <w:color w:val="auto"/>
          <w:sz w:val="16"/>
          <w:szCs w:val="16"/>
        </w:rPr>
        <w:t xml:space="preserve"> – oświadczenie o przynależności do tej samej grupy kapitałowej</w:t>
      </w:r>
      <w:r w:rsidR="003720C8" w:rsidRPr="00AE1C6B">
        <w:rPr>
          <w:rStyle w:val="Numerstrony"/>
          <w:rFonts w:cs="Times New Roman"/>
          <w:color w:val="auto"/>
          <w:sz w:val="16"/>
          <w:szCs w:val="16"/>
        </w:rPr>
        <w:t xml:space="preserve"> (wzór)</w:t>
      </w:r>
      <w:r w:rsidR="003644B9" w:rsidRPr="00AE1C6B">
        <w:rPr>
          <w:rStyle w:val="Numerstrony"/>
          <w:rFonts w:cs="Times New Roman"/>
          <w:color w:val="auto"/>
          <w:sz w:val="16"/>
          <w:szCs w:val="16"/>
        </w:rPr>
        <w:t>.</w:t>
      </w:r>
    </w:p>
    <w:p w14:paraId="125C66D0" w14:textId="4BC4DEAD" w:rsidR="005237AA" w:rsidRPr="00FA5ABE" w:rsidRDefault="00D24926" w:rsidP="00BD66A3">
      <w:pPr>
        <w:numPr>
          <w:ilvl w:val="1"/>
          <w:numId w:val="18"/>
        </w:numPr>
        <w:jc w:val="both"/>
        <w:rPr>
          <w:rStyle w:val="Numerstrony"/>
          <w:rFonts w:eastAsia="Century Gothic" w:cs="Times New Roman"/>
          <w:color w:val="auto"/>
          <w:sz w:val="16"/>
          <w:szCs w:val="16"/>
          <w:u w:val="single"/>
        </w:rPr>
      </w:pPr>
      <w:r w:rsidRPr="00AE1C6B">
        <w:rPr>
          <w:rStyle w:val="Numerstrony"/>
          <w:rFonts w:cs="Times New Roman"/>
          <w:color w:val="auto"/>
          <w:sz w:val="16"/>
          <w:szCs w:val="16"/>
        </w:rPr>
        <w:t xml:space="preserve">Załącznik nr </w:t>
      </w:r>
      <w:r w:rsidR="00FA5ABE">
        <w:rPr>
          <w:rStyle w:val="Numerstrony"/>
          <w:rFonts w:cs="Times New Roman"/>
          <w:color w:val="auto"/>
          <w:sz w:val="16"/>
          <w:szCs w:val="16"/>
        </w:rPr>
        <w:t>4</w:t>
      </w:r>
      <w:r w:rsidR="00D04975" w:rsidRPr="00AE1C6B">
        <w:rPr>
          <w:rStyle w:val="Numerstrony"/>
          <w:rFonts w:cs="Times New Roman"/>
          <w:color w:val="auto"/>
          <w:sz w:val="16"/>
          <w:szCs w:val="16"/>
        </w:rPr>
        <w:t xml:space="preserve"> </w:t>
      </w:r>
      <w:r w:rsidRPr="00AE1C6B">
        <w:rPr>
          <w:rStyle w:val="Numerstrony"/>
          <w:rFonts w:cs="Times New Roman"/>
          <w:color w:val="auto"/>
          <w:sz w:val="16"/>
          <w:szCs w:val="16"/>
        </w:rPr>
        <w:t xml:space="preserve">– </w:t>
      </w:r>
      <w:r w:rsidR="003644B9" w:rsidRPr="00AE1C6B">
        <w:rPr>
          <w:rStyle w:val="Numerstrony"/>
          <w:rFonts w:cs="Times New Roman"/>
          <w:color w:val="auto"/>
          <w:sz w:val="16"/>
          <w:szCs w:val="16"/>
        </w:rPr>
        <w:t>wzór umowy.</w:t>
      </w:r>
    </w:p>
    <w:p w14:paraId="5A9F620C" w14:textId="1F5563BC" w:rsidR="00FA5ABE" w:rsidRPr="00CF3C8F" w:rsidRDefault="00FA5ABE" w:rsidP="00BD66A3">
      <w:pPr>
        <w:numPr>
          <w:ilvl w:val="1"/>
          <w:numId w:val="18"/>
        </w:numPr>
        <w:jc w:val="both"/>
        <w:rPr>
          <w:rStyle w:val="Numerstrony"/>
          <w:rFonts w:eastAsia="Century Gothic" w:cs="Times New Roman"/>
          <w:color w:val="auto"/>
          <w:sz w:val="16"/>
          <w:szCs w:val="16"/>
          <w:u w:val="single"/>
        </w:rPr>
      </w:pPr>
      <w:r>
        <w:rPr>
          <w:rStyle w:val="Numerstrony"/>
          <w:rFonts w:cs="Times New Roman"/>
          <w:color w:val="auto"/>
          <w:sz w:val="16"/>
          <w:szCs w:val="16"/>
        </w:rPr>
        <w:t>Załącznik nr A  - szczegółowy opis przedmiotu zamówienia.</w:t>
      </w:r>
    </w:p>
    <w:p w14:paraId="774BC108" w14:textId="77777777" w:rsidR="00CF3C8F" w:rsidRDefault="00CF3C8F" w:rsidP="00CF3C8F">
      <w:pPr>
        <w:jc w:val="both"/>
        <w:rPr>
          <w:rStyle w:val="Numerstrony"/>
        </w:rPr>
      </w:pPr>
    </w:p>
    <w:p w14:paraId="30394C70" w14:textId="77777777" w:rsidR="00CF3C8F" w:rsidRDefault="00CF3C8F" w:rsidP="00CF3C8F">
      <w:pPr>
        <w:jc w:val="both"/>
        <w:rPr>
          <w:rStyle w:val="Numerstrony"/>
        </w:rPr>
      </w:pPr>
    </w:p>
    <w:p w14:paraId="21363A55" w14:textId="77777777" w:rsidR="00CF3C8F" w:rsidRDefault="00CF3C8F" w:rsidP="00CF3C8F">
      <w:pPr>
        <w:jc w:val="both"/>
        <w:rPr>
          <w:rStyle w:val="Numerstrony"/>
        </w:rPr>
      </w:pPr>
    </w:p>
    <w:p w14:paraId="386899F5" w14:textId="77777777" w:rsidR="00CF3C8F" w:rsidRDefault="00CF3C8F" w:rsidP="00CF3C8F">
      <w:pPr>
        <w:jc w:val="both"/>
        <w:rPr>
          <w:rStyle w:val="Numerstrony"/>
        </w:rPr>
      </w:pPr>
    </w:p>
    <w:p w14:paraId="7DE0E398" w14:textId="628A7422" w:rsidR="004B3843" w:rsidRPr="003819F1" w:rsidRDefault="00CF3C8F" w:rsidP="006C56EE">
      <w:pPr>
        <w:jc w:val="right"/>
        <w:rPr>
          <w:rFonts w:cs="Times New Roman"/>
          <w:bCs/>
          <w:color w:val="auto"/>
        </w:rPr>
      </w:pPr>
      <w:r>
        <w:rPr>
          <w:rFonts w:cs="Times New Roman"/>
          <w:bCs/>
          <w:color w:val="auto"/>
        </w:rPr>
        <w:t>…………..</w:t>
      </w:r>
      <w:r w:rsidR="00F9685C" w:rsidRPr="003819F1">
        <w:rPr>
          <w:rFonts w:cs="Times New Roman"/>
          <w:bCs/>
          <w:color w:val="auto"/>
        </w:rPr>
        <w:t>.</w:t>
      </w:r>
      <w:r w:rsidR="004B3843" w:rsidRPr="003819F1">
        <w:rPr>
          <w:rFonts w:cs="Times New Roman"/>
          <w:bCs/>
          <w:color w:val="auto"/>
        </w:rPr>
        <w:t>………..…</w:t>
      </w:r>
      <w:r>
        <w:rPr>
          <w:rFonts w:cs="Times New Roman"/>
          <w:bCs/>
          <w:color w:val="auto"/>
        </w:rPr>
        <w:t>……..</w:t>
      </w:r>
      <w:r w:rsidR="006C56EE" w:rsidRPr="003819F1">
        <w:rPr>
          <w:rFonts w:cs="Times New Roman"/>
          <w:bCs/>
          <w:color w:val="auto"/>
        </w:rPr>
        <w:t>…</w:t>
      </w:r>
      <w:r w:rsidR="004B3843" w:rsidRPr="003819F1">
        <w:rPr>
          <w:rFonts w:cs="Times New Roman"/>
          <w:bCs/>
          <w:color w:val="auto"/>
        </w:rPr>
        <w:t xml:space="preserve">                                                                                            </w:t>
      </w:r>
    </w:p>
    <w:p w14:paraId="37883A9A" w14:textId="77777777" w:rsidR="00AE1C6B" w:rsidRPr="00304F48" w:rsidRDefault="004B3843" w:rsidP="00CF3C8F">
      <w:pPr>
        <w:ind w:left="4956" w:firstLine="708"/>
        <w:jc w:val="center"/>
        <w:rPr>
          <w:rStyle w:val="Numerstrony"/>
          <w:rFonts w:cs="Times New Roman"/>
          <w:bCs/>
          <w:color w:val="auto"/>
          <w:sz w:val="20"/>
          <w:szCs w:val="20"/>
        </w:rPr>
      </w:pPr>
      <w:r w:rsidRPr="00304F48">
        <w:rPr>
          <w:rFonts w:cs="Times New Roman"/>
          <w:bCs/>
          <w:color w:val="auto"/>
          <w:sz w:val="20"/>
          <w:szCs w:val="20"/>
        </w:rPr>
        <w:t>Zatwierdzam</w:t>
      </w:r>
    </w:p>
    <w:p w14:paraId="003CED82" w14:textId="77777777" w:rsidR="00074608" w:rsidRDefault="00074608" w:rsidP="00405182">
      <w:pPr>
        <w:widowControl/>
        <w:suppressAutoHyphens w:val="0"/>
        <w:jc w:val="right"/>
        <w:rPr>
          <w:rStyle w:val="Numerstrony"/>
          <w:rFonts w:cs="Times New Roman"/>
          <w:b/>
          <w:color w:val="auto"/>
          <w:sz w:val="22"/>
          <w:szCs w:val="22"/>
        </w:rPr>
      </w:pPr>
    </w:p>
    <w:p w14:paraId="3C70333F" w14:textId="77777777" w:rsidR="00074608" w:rsidRDefault="00074608" w:rsidP="00405182">
      <w:pPr>
        <w:widowControl/>
        <w:suppressAutoHyphens w:val="0"/>
        <w:jc w:val="right"/>
        <w:rPr>
          <w:rStyle w:val="Numerstrony"/>
          <w:rFonts w:cs="Times New Roman"/>
          <w:b/>
          <w:color w:val="auto"/>
          <w:sz w:val="20"/>
          <w:szCs w:val="20"/>
        </w:rPr>
      </w:pPr>
    </w:p>
    <w:p w14:paraId="7E116A17" w14:textId="77777777" w:rsidR="00304F48" w:rsidRPr="00304F48" w:rsidRDefault="00304F48" w:rsidP="00405182">
      <w:pPr>
        <w:widowControl/>
        <w:suppressAutoHyphens w:val="0"/>
        <w:jc w:val="right"/>
        <w:rPr>
          <w:rStyle w:val="Numerstrony"/>
          <w:rFonts w:cs="Times New Roman"/>
          <w:b/>
          <w:color w:val="auto"/>
          <w:sz w:val="20"/>
          <w:szCs w:val="20"/>
        </w:rPr>
      </w:pPr>
    </w:p>
    <w:p w14:paraId="78260C04" w14:textId="53F17734" w:rsidR="00B923AB" w:rsidRDefault="008559E3" w:rsidP="008559E3">
      <w:pPr>
        <w:widowControl/>
        <w:suppressAutoHyphens w:val="0"/>
        <w:rPr>
          <w:rStyle w:val="Numerstrony"/>
          <w:rFonts w:cs="Times New Roman"/>
          <w:b/>
          <w:color w:val="auto"/>
          <w:sz w:val="22"/>
          <w:szCs w:val="22"/>
        </w:rPr>
      </w:pPr>
      <w:r>
        <w:rPr>
          <w:rStyle w:val="Numerstrony"/>
          <w:rFonts w:cs="Times New Roman"/>
          <w:b/>
          <w:color w:val="auto"/>
          <w:sz w:val="22"/>
          <w:szCs w:val="22"/>
        </w:rPr>
        <w:t xml:space="preserve">                                                                                                                           </w:t>
      </w:r>
    </w:p>
    <w:p w14:paraId="4B2F951C" w14:textId="79CAE7A8" w:rsidR="00AC3D7E" w:rsidRPr="003819F1" w:rsidRDefault="00D24926" w:rsidP="00B923AB">
      <w:pPr>
        <w:widowControl/>
        <w:suppressAutoHyphens w:val="0"/>
        <w:jc w:val="right"/>
        <w:rPr>
          <w:rStyle w:val="Numerstrony"/>
          <w:rFonts w:eastAsia="Century Gothic" w:cs="Times New Roman"/>
          <w:b/>
          <w:color w:val="auto"/>
          <w:sz w:val="22"/>
          <w:szCs w:val="22"/>
        </w:rPr>
      </w:pPr>
      <w:r w:rsidRPr="003819F1">
        <w:rPr>
          <w:rStyle w:val="Numerstrony"/>
          <w:rFonts w:cs="Times New Roman"/>
          <w:b/>
          <w:color w:val="auto"/>
          <w:sz w:val="22"/>
          <w:szCs w:val="22"/>
        </w:rPr>
        <w:lastRenderedPageBreak/>
        <w:t>Z</w:t>
      </w:r>
      <w:r w:rsidR="003D1961" w:rsidRPr="003819F1">
        <w:rPr>
          <w:rStyle w:val="Numerstrony"/>
          <w:rFonts w:cs="Times New Roman"/>
          <w:b/>
          <w:color w:val="auto"/>
          <w:sz w:val="22"/>
          <w:szCs w:val="22"/>
        </w:rPr>
        <w:t>ałącznik nr 1 do SIWZ</w:t>
      </w:r>
    </w:p>
    <w:p w14:paraId="7B7825BD" w14:textId="0CEDB57D" w:rsidR="00AC3D7E" w:rsidRPr="008559E3" w:rsidRDefault="008559E3" w:rsidP="00405182">
      <w:pPr>
        <w:widowControl/>
        <w:suppressAutoHyphens w:val="0"/>
        <w:rPr>
          <w:b/>
          <w:sz w:val="22"/>
          <w:szCs w:val="22"/>
        </w:rPr>
      </w:pPr>
      <w:r w:rsidRPr="008559E3">
        <w:rPr>
          <w:rFonts w:eastAsia="Century Gothic" w:cs="Times New Roman"/>
          <w:color w:val="auto"/>
          <w:sz w:val="22"/>
          <w:szCs w:val="22"/>
        </w:rPr>
        <w:t xml:space="preserve">                                                                                                                          </w:t>
      </w:r>
      <w:r>
        <w:rPr>
          <w:rFonts w:eastAsia="Century Gothic" w:cs="Times New Roman"/>
          <w:color w:val="auto"/>
          <w:sz w:val="22"/>
          <w:szCs w:val="22"/>
        </w:rPr>
        <w:t xml:space="preserve">       </w:t>
      </w:r>
      <w:r w:rsidRPr="008559E3">
        <w:rPr>
          <w:b/>
          <w:sz w:val="22"/>
          <w:szCs w:val="22"/>
        </w:rPr>
        <w:t>NIZ.272.PN</w:t>
      </w:r>
      <w:r w:rsidR="004A4E6B">
        <w:rPr>
          <w:b/>
          <w:sz w:val="22"/>
          <w:szCs w:val="22"/>
        </w:rPr>
        <w:t>.70</w:t>
      </w:r>
      <w:r w:rsidRPr="008559E3">
        <w:rPr>
          <w:b/>
          <w:sz w:val="22"/>
          <w:szCs w:val="22"/>
        </w:rPr>
        <w:t>.2020</w:t>
      </w:r>
    </w:p>
    <w:p w14:paraId="2D39AE6B" w14:textId="77777777" w:rsidR="008559E3" w:rsidRPr="003819F1" w:rsidRDefault="008559E3" w:rsidP="00405182">
      <w:pPr>
        <w:widowControl/>
        <w:suppressAutoHyphens w:val="0"/>
        <w:rPr>
          <w:rFonts w:eastAsia="Century Gothic" w:cs="Times New Roman"/>
          <w:color w:val="auto"/>
          <w:sz w:val="22"/>
          <w:szCs w:val="22"/>
        </w:rPr>
      </w:pPr>
    </w:p>
    <w:p w14:paraId="4B4CCA4E" w14:textId="56A7DAAB" w:rsidR="00AC3D7E" w:rsidRPr="003819F1" w:rsidRDefault="00200902" w:rsidP="00200902">
      <w:pPr>
        <w:widowControl/>
        <w:suppressAutoHyphens w:val="0"/>
        <w:rPr>
          <w:rStyle w:val="Numerstrony"/>
          <w:rFonts w:eastAsia="Century Gothic" w:cs="Times New Roman"/>
          <w:color w:val="auto"/>
          <w:sz w:val="20"/>
          <w:szCs w:val="22"/>
        </w:rPr>
      </w:pPr>
      <w:r>
        <w:rPr>
          <w:rStyle w:val="Numerstrony"/>
          <w:rFonts w:cs="Times New Roman"/>
          <w:color w:val="auto"/>
          <w:sz w:val="18"/>
          <w:szCs w:val="18"/>
        </w:rPr>
        <w:t xml:space="preserve">                                     </w:t>
      </w:r>
      <w:r w:rsidRPr="00200902">
        <w:rPr>
          <w:rStyle w:val="Numerstrony"/>
          <w:rFonts w:cs="Times New Roman"/>
          <w:color w:val="auto"/>
          <w:sz w:val="18"/>
          <w:szCs w:val="18"/>
        </w:rPr>
        <w:t xml:space="preserve">                                                                           </w:t>
      </w:r>
      <w:r>
        <w:rPr>
          <w:rStyle w:val="Numerstrony"/>
          <w:rFonts w:cs="Times New Roman"/>
          <w:color w:val="auto"/>
          <w:sz w:val="18"/>
          <w:szCs w:val="18"/>
        </w:rPr>
        <w:t xml:space="preserve">            </w:t>
      </w:r>
      <w:r w:rsidRPr="00200902">
        <w:rPr>
          <w:rStyle w:val="Numerstrony"/>
          <w:rFonts w:cs="Times New Roman"/>
          <w:color w:val="auto"/>
          <w:sz w:val="18"/>
          <w:szCs w:val="18"/>
        </w:rPr>
        <w:t xml:space="preserve"> </w:t>
      </w:r>
      <w:r w:rsidR="00D24926" w:rsidRPr="003819F1">
        <w:rPr>
          <w:rStyle w:val="Numerstrony"/>
          <w:rFonts w:cs="Times New Roman"/>
          <w:color w:val="auto"/>
          <w:sz w:val="20"/>
          <w:szCs w:val="22"/>
        </w:rPr>
        <w:t>……….…..…., dnia ...................... 20</w:t>
      </w:r>
      <w:r w:rsidR="00914FB8">
        <w:rPr>
          <w:rStyle w:val="Numerstrony"/>
          <w:rFonts w:cs="Times New Roman"/>
          <w:color w:val="auto"/>
          <w:sz w:val="20"/>
          <w:szCs w:val="22"/>
        </w:rPr>
        <w:t>20</w:t>
      </w:r>
      <w:r w:rsidR="00D24926" w:rsidRPr="003819F1">
        <w:rPr>
          <w:rStyle w:val="Numerstrony"/>
          <w:rFonts w:cs="Times New Roman"/>
          <w:color w:val="auto"/>
          <w:sz w:val="20"/>
          <w:szCs w:val="22"/>
        </w:rPr>
        <w:t xml:space="preserve"> r. </w:t>
      </w:r>
    </w:p>
    <w:p w14:paraId="5BF9FBE9" w14:textId="4676964D" w:rsidR="00AC3D7E" w:rsidRPr="003819F1" w:rsidRDefault="001453E5" w:rsidP="00405182">
      <w:pPr>
        <w:widowControl/>
        <w:suppressAutoHyphens w:val="0"/>
        <w:jc w:val="both"/>
        <w:rPr>
          <w:rFonts w:eastAsia="Century Gothic" w:cs="Times New Roman"/>
          <w:b/>
          <w:bCs/>
          <w:color w:val="auto"/>
          <w:sz w:val="20"/>
          <w:szCs w:val="22"/>
        </w:rPr>
      </w:pPr>
      <w:r>
        <w:rPr>
          <w:rStyle w:val="Numerstrony"/>
          <w:rFonts w:cs="Times New Roman"/>
          <w:color w:val="auto"/>
          <w:sz w:val="18"/>
          <w:szCs w:val="18"/>
        </w:rPr>
        <w:t>/pieczęć</w:t>
      </w:r>
      <w:r w:rsidR="00200902" w:rsidRPr="00200902">
        <w:rPr>
          <w:rStyle w:val="Numerstrony"/>
          <w:rFonts w:cs="Times New Roman"/>
          <w:color w:val="auto"/>
          <w:sz w:val="18"/>
          <w:szCs w:val="18"/>
        </w:rPr>
        <w:t xml:space="preserve"> Wykonawcy</w:t>
      </w:r>
      <w:r>
        <w:rPr>
          <w:rStyle w:val="Numerstrony"/>
          <w:rFonts w:cs="Times New Roman"/>
          <w:color w:val="auto"/>
          <w:sz w:val="18"/>
          <w:szCs w:val="18"/>
        </w:rPr>
        <w:t>/</w:t>
      </w:r>
    </w:p>
    <w:p w14:paraId="02F383EC" w14:textId="77777777" w:rsidR="00CF3C8F" w:rsidRDefault="00CF3C8F" w:rsidP="00AE1C6B">
      <w:pPr>
        <w:widowControl/>
        <w:suppressAutoHyphens w:val="0"/>
        <w:ind w:left="3750"/>
        <w:jc w:val="center"/>
        <w:rPr>
          <w:rStyle w:val="Numerstrony"/>
          <w:rFonts w:cs="Times New Roman"/>
          <w:b/>
          <w:bCs/>
          <w:color w:val="auto"/>
          <w:sz w:val="20"/>
          <w:szCs w:val="22"/>
        </w:rPr>
      </w:pPr>
      <w:r>
        <w:rPr>
          <w:rStyle w:val="Numerstrony"/>
          <w:rFonts w:cs="Times New Roman"/>
          <w:b/>
          <w:bCs/>
          <w:color w:val="auto"/>
          <w:sz w:val="20"/>
          <w:szCs w:val="22"/>
        </w:rPr>
        <w:t>Starostwo Powiatowe</w:t>
      </w:r>
    </w:p>
    <w:p w14:paraId="19D92508" w14:textId="529AF723" w:rsidR="00CF3C8F" w:rsidRDefault="00CF3C8F" w:rsidP="00AE1C6B">
      <w:pPr>
        <w:widowControl/>
        <w:suppressAutoHyphens w:val="0"/>
        <w:ind w:left="3750"/>
        <w:jc w:val="center"/>
        <w:rPr>
          <w:rStyle w:val="Numerstrony"/>
          <w:rFonts w:cs="Times New Roman"/>
          <w:b/>
          <w:bCs/>
          <w:color w:val="auto"/>
          <w:sz w:val="20"/>
          <w:szCs w:val="22"/>
        </w:rPr>
      </w:pPr>
      <w:r>
        <w:rPr>
          <w:rStyle w:val="Numerstrony"/>
          <w:rFonts w:cs="Times New Roman"/>
          <w:b/>
          <w:bCs/>
          <w:color w:val="auto"/>
          <w:sz w:val="20"/>
          <w:szCs w:val="22"/>
        </w:rPr>
        <w:t xml:space="preserve">w Wadowicach </w:t>
      </w:r>
    </w:p>
    <w:p w14:paraId="1CC2123F" w14:textId="62720776" w:rsidR="006D5EEF" w:rsidRPr="00AE1C6B" w:rsidRDefault="00CF3C8F" w:rsidP="00AE1C6B">
      <w:pPr>
        <w:widowControl/>
        <w:suppressAutoHyphens w:val="0"/>
        <w:ind w:left="3750"/>
        <w:jc w:val="center"/>
        <w:rPr>
          <w:rStyle w:val="Numerstrony"/>
          <w:rFonts w:cs="Times New Roman"/>
          <w:b/>
          <w:bCs/>
          <w:color w:val="auto"/>
          <w:sz w:val="20"/>
          <w:szCs w:val="22"/>
        </w:rPr>
      </w:pPr>
      <w:r>
        <w:rPr>
          <w:rStyle w:val="Numerstrony"/>
          <w:rFonts w:cs="Times New Roman"/>
          <w:b/>
          <w:bCs/>
          <w:color w:val="auto"/>
          <w:sz w:val="20"/>
          <w:szCs w:val="22"/>
        </w:rPr>
        <w:t>u</w:t>
      </w:r>
      <w:r w:rsidR="006D5EEF" w:rsidRPr="003819F1">
        <w:rPr>
          <w:rStyle w:val="Numerstrony"/>
          <w:rFonts w:cs="Times New Roman"/>
          <w:b/>
          <w:bCs/>
          <w:color w:val="auto"/>
          <w:sz w:val="20"/>
          <w:szCs w:val="22"/>
        </w:rPr>
        <w:t xml:space="preserve">l. </w:t>
      </w:r>
      <w:r w:rsidR="00AB2F45" w:rsidRPr="003819F1">
        <w:rPr>
          <w:rStyle w:val="Numerstrony"/>
          <w:rFonts w:cs="Times New Roman"/>
          <w:b/>
          <w:bCs/>
          <w:color w:val="auto"/>
          <w:sz w:val="20"/>
          <w:szCs w:val="22"/>
        </w:rPr>
        <w:t>Batorego 2</w:t>
      </w:r>
      <w:r w:rsidR="00200902">
        <w:rPr>
          <w:rStyle w:val="Numerstrony"/>
          <w:rFonts w:cs="Times New Roman"/>
          <w:b/>
          <w:bCs/>
          <w:color w:val="auto"/>
          <w:sz w:val="20"/>
          <w:szCs w:val="22"/>
        </w:rPr>
        <w:t xml:space="preserve">, </w:t>
      </w:r>
      <w:r w:rsidR="00AE1C6B">
        <w:rPr>
          <w:rStyle w:val="Numerstrony"/>
          <w:rFonts w:cs="Times New Roman"/>
          <w:b/>
          <w:bCs/>
          <w:color w:val="auto"/>
          <w:sz w:val="20"/>
          <w:szCs w:val="22"/>
        </w:rPr>
        <w:t xml:space="preserve"> </w:t>
      </w:r>
      <w:r w:rsidR="006D5EEF" w:rsidRPr="003819F1">
        <w:rPr>
          <w:rStyle w:val="Numerstrony"/>
          <w:rFonts w:cs="Times New Roman"/>
          <w:b/>
          <w:bCs/>
          <w:color w:val="auto"/>
          <w:sz w:val="20"/>
          <w:szCs w:val="22"/>
        </w:rPr>
        <w:t>34-</w:t>
      </w:r>
      <w:r w:rsidR="00AB2F45" w:rsidRPr="003819F1">
        <w:rPr>
          <w:rStyle w:val="Numerstrony"/>
          <w:rFonts w:cs="Times New Roman"/>
          <w:b/>
          <w:bCs/>
          <w:color w:val="auto"/>
          <w:sz w:val="20"/>
          <w:szCs w:val="22"/>
        </w:rPr>
        <w:t>100 Wadowice</w:t>
      </w:r>
    </w:p>
    <w:p w14:paraId="5C42CB0F" w14:textId="77777777" w:rsidR="00AC3D7E" w:rsidRPr="003819F1" w:rsidRDefault="00AC3D7E" w:rsidP="00405182">
      <w:pPr>
        <w:widowControl/>
        <w:suppressAutoHyphens w:val="0"/>
        <w:jc w:val="center"/>
        <w:rPr>
          <w:rFonts w:eastAsia="Century Gothic" w:cs="Times New Roman"/>
          <w:b/>
          <w:bCs/>
          <w:color w:val="auto"/>
          <w:sz w:val="20"/>
          <w:szCs w:val="22"/>
        </w:rPr>
      </w:pPr>
    </w:p>
    <w:p w14:paraId="0974E5EE" w14:textId="263ACA82" w:rsidR="009556E4" w:rsidRPr="003819F1" w:rsidRDefault="00200902" w:rsidP="009556E4">
      <w:pPr>
        <w:widowControl/>
        <w:suppressAutoHyphens w:val="0"/>
        <w:jc w:val="center"/>
        <w:rPr>
          <w:rStyle w:val="Numerstrony"/>
          <w:rFonts w:cs="Times New Roman"/>
          <w:b/>
          <w:bCs/>
          <w:color w:val="auto"/>
          <w:sz w:val="20"/>
          <w:szCs w:val="22"/>
        </w:rPr>
      </w:pPr>
      <w:r>
        <w:rPr>
          <w:rStyle w:val="Numerstrony"/>
          <w:rFonts w:cs="Times New Roman"/>
          <w:b/>
          <w:bCs/>
          <w:color w:val="auto"/>
          <w:sz w:val="20"/>
          <w:szCs w:val="22"/>
        </w:rPr>
        <w:t>FORMULARZ OFERTY</w:t>
      </w:r>
    </w:p>
    <w:tbl>
      <w:tblPr>
        <w:tblStyle w:val="Tabela-Siatka"/>
        <w:tblW w:w="0" w:type="auto"/>
        <w:tblLook w:val="04A0" w:firstRow="1" w:lastRow="0" w:firstColumn="1" w:lastColumn="0" w:noHBand="0" w:noVBand="1"/>
      </w:tblPr>
      <w:tblGrid>
        <w:gridCol w:w="4602"/>
        <w:gridCol w:w="4602"/>
      </w:tblGrid>
      <w:tr w:rsidR="009556E4" w:rsidRPr="003819F1" w14:paraId="63AE49F2" w14:textId="77777777" w:rsidTr="00C716B1">
        <w:tc>
          <w:tcPr>
            <w:tcW w:w="4602" w:type="dxa"/>
          </w:tcPr>
          <w:p w14:paraId="64A58904" w14:textId="77777777" w:rsidR="009556E4" w:rsidRPr="003819F1" w:rsidRDefault="009556E4" w:rsidP="00C716B1">
            <w:pPr>
              <w:widowControl/>
              <w:suppressAutoHyphens w:val="0"/>
              <w:jc w:val="center"/>
              <w:rPr>
                <w:rStyle w:val="Numerstrony"/>
                <w:rFonts w:eastAsia="Century Gothic" w:cs="Times New Roman"/>
                <w:bCs/>
                <w:color w:val="auto"/>
                <w:sz w:val="20"/>
                <w:szCs w:val="22"/>
              </w:rPr>
            </w:pPr>
            <w:r w:rsidRPr="003819F1">
              <w:rPr>
                <w:rStyle w:val="Numerstrony"/>
                <w:rFonts w:eastAsia="Century Gothic" w:cs="Times New Roman"/>
                <w:bCs/>
                <w:color w:val="auto"/>
                <w:sz w:val="20"/>
                <w:szCs w:val="22"/>
              </w:rPr>
              <w:t>Nazwa firmy</w:t>
            </w:r>
          </w:p>
        </w:tc>
        <w:tc>
          <w:tcPr>
            <w:tcW w:w="4602" w:type="dxa"/>
          </w:tcPr>
          <w:p w14:paraId="3D864914" w14:textId="77777777" w:rsidR="009556E4" w:rsidRPr="003819F1" w:rsidRDefault="009556E4" w:rsidP="00C716B1">
            <w:pPr>
              <w:widowControl/>
              <w:suppressAutoHyphens w:val="0"/>
              <w:jc w:val="center"/>
              <w:rPr>
                <w:rStyle w:val="Numerstrony"/>
                <w:rFonts w:eastAsia="Century Gothic" w:cs="Times New Roman"/>
                <w:b/>
                <w:bCs/>
                <w:color w:val="auto"/>
                <w:sz w:val="20"/>
                <w:szCs w:val="22"/>
              </w:rPr>
            </w:pPr>
          </w:p>
        </w:tc>
      </w:tr>
      <w:tr w:rsidR="009556E4" w:rsidRPr="003819F1" w14:paraId="5F2AE395" w14:textId="77777777" w:rsidTr="00C716B1">
        <w:tc>
          <w:tcPr>
            <w:tcW w:w="4602" w:type="dxa"/>
          </w:tcPr>
          <w:p w14:paraId="3057C645" w14:textId="77777777" w:rsidR="009556E4" w:rsidRPr="003819F1" w:rsidRDefault="009556E4" w:rsidP="00C716B1">
            <w:pPr>
              <w:widowControl/>
              <w:suppressAutoHyphens w:val="0"/>
              <w:jc w:val="center"/>
              <w:rPr>
                <w:rStyle w:val="Numerstrony"/>
                <w:rFonts w:eastAsia="Century Gothic" w:cs="Times New Roman"/>
                <w:bCs/>
                <w:color w:val="auto"/>
                <w:sz w:val="20"/>
                <w:szCs w:val="22"/>
              </w:rPr>
            </w:pPr>
            <w:r w:rsidRPr="003819F1">
              <w:rPr>
                <w:rStyle w:val="Numerstrony"/>
                <w:rFonts w:eastAsia="Century Gothic" w:cs="Times New Roman"/>
                <w:bCs/>
                <w:color w:val="auto"/>
                <w:sz w:val="20"/>
                <w:szCs w:val="22"/>
              </w:rPr>
              <w:t>Siedziba i adres</w:t>
            </w:r>
          </w:p>
        </w:tc>
        <w:tc>
          <w:tcPr>
            <w:tcW w:w="4602" w:type="dxa"/>
          </w:tcPr>
          <w:p w14:paraId="325E1A7C" w14:textId="77777777" w:rsidR="009556E4" w:rsidRPr="003819F1" w:rsidRDefault="009556E4" w:rsidP="00C716B1">
            <w:pPr>
              <w:widowControl/>
              <w:suppressAutoHyphens w:val="0"/>
              <w:jc w:val="center"/>
              <w:rPr>
                <w:rStyle w:val="Numerstrony"/>
                <w:rFonts w:eastAsia="Century Gothic" w:cs="Times New Roman"/>
                <w:b/>
                <w:bCs/>
                <w:color w:val="auto"/>
                <w:sz w:val="20"/>
                <w:szCs w:val="22"/>
              </w:rPr>
            </w:pPr>
          </w:p>
        </w:tc>
      </w:tr>
      <w:tr w:rsidR="009556E4" w:rsidRPr="003819F1" w14:paraId="27893F56" w14:textId="77777777" w:rsidTr="00C716B1">
        <w:tc>
          <w:tcPr>
            <w:tcW w:w="4602" w:type="dxa"/>
          </w:tcPr>
          <w:p w14:paraId="0B69B17C" w14:textId="77777777" w:rsidR="009556E4" w:rsidRPr="003819F1" w:rsidRDefault="009556E4" w:rsidP="00C716B1">
            <w:pPr>
              <w:widowControl/>
              <w:suppressAutoHyphens w:val="0"/>
              <w:jc w:val="center"/>
              <w:rPr>
                <w:rStyle w:val="Numerstrony"/>
                <w:rFonts w:eastAsia="Century Gothic" w:cs="Times New Roman"/>
                <w:bCs/>
                <w:color w:val="auto"/>
                <w:sz w:val="20"/>
                <w:szCs w:val="22"/>
              </w:rPr>
            </w:pPr>
            <w:r w:rsidRPr="003819F1">
              <w:rPr>
                <w:rStyle w:val="Numerstrony"/>
                <w:rFonts w:eastAsia="Century Gothic" w:cs="Times New Roman"/>
                <w:bCs/>
                <w:color w:val="auto"/>
                <w:sz w:val="20"/>
                <w:szCs w:val="22"/>
              </w:rPr>
              <w:t>Imię i nazwisko podpisujących ofertę</w:t>
            </w:r>
          </w:p>
        </w:tc>
        <w:tc>
          <w:tcPr>
            <w:tcW w:w="4602" w:type="dxa"/>
          </w:tcPr>
          <w:p w14:paraId="70CA9A2A" w14:textId="77777777" w:rsidR="009556E4" w:rsidRPr="003819F1" w:rsidRDefault="009556E4" w:rsidP="00C716B1">
            <w:pPr>
              <w:widowControl/>
              <w:suppressAutoHyphens w:val="0"/>
              <w:jc w:val="center"/>
              <w:rPr>
                <w:rStyle w:val="Numerstrony"/>
                <w:rFonts w:eastAsia="Century Gothic" w:cs="Times New Roman"/>
                <w:b/>
                <w:bCs/>
                <w:color w:val="auto"/>
                <w:sz w:val="20"/>
                <w:szCs w:val="22"/>
              </w:rPr>
            </w:pPr>
          </w:p>
        </w:tc>
      </w:tr>
      <w:tr w:rsidR="009556E4" w:rsidRPr="003819F1" w14:paraId="0EBD0BE9" w14:textId="77777777" w:rsidTr="00C716B1">
        <w:tc>
          <w:tcPr>
            <w:tcW w:w="4602" w:type="dxa"/>
          </w:tcPr>
          <w:p w14:paraId="574F864E" w14:textId="77777777" w:rsidR="009556E4" w:rsidRPr="003819F1" w:rsidRDefault="009556E4" w:rsidP="00547877">
            <w:pPr>
              <w:widowControl/>
              <w:suppressAutoHyphens w:val="0"/>
              <w:jc w:val="center"/>
              <w:rPr>
                <w:rStyle w:val="Numerstrony"/>
                <w:rFonts w:eastAsia="Century Gothic" w:cs="Times New Roman"/>
                <w:bCs/>
                <w:color w:val="auto"/>
                <w:sz w:val="20"/>
                <w:szCs w:val="22"/>
              </w:rPr>
            </w:pPr>
            <w:r w:rsidRPr="003819F1">
              <w:rPr>
                <w:rStyle w:val="Numerstrony"/>
                <w:rFonts w:eastAsia="Century Gothic" w:cs="Times New Roman"/>
                <w:bCs/>
                <w:color w:val="auto"/>
                <w:sz w:val="20"/>
                <w:szCs w:val="22"/>
              </w:rPr>
              <w:t>Upoważnienie do podpisania wynika z</w:t>
            </w:r>
            <w:r w:rsidR="00547877" w:rsidRPr="003819F1">
              <w:rPr>
                <w:rStyle w:val="Numerstrony"/>
                <w:rFonts w:eastAsia="Century Gothic" w:cs="Times New Roman"/>
                <w:bCs/>
                <w:color w:val="auto"/>
                <w:sz w:val="20"/>
                <w:szCs w:val="22"/>
              </w:rPr>
              <w:t>:</w:t>
            </w:r>
          </w:p>
          <w:p w14:paraId="20E043CB" w14:textId="77777777" w:rsidR="00547877" w:rsidRPr="003819F1" w:rsidRDefault="00547877" w:rsidP="00547877">
            <w:pPr>
              <w:widowControl/>
              <w:suppressAutoHyphens w:val="0"/>
              <w:rPr>
                <w:rStyle w:val="Numerstrony"/>
                <w:rFonts w:eastAsia="Century Gothic" w:cs="Times New Roman"/>
                <w:bCs/>
                <w:color w:val="auto"/>
                <w:sz w:val="20"/>
                <w:szCs w:val="22"/>
              </w:rPr>
            </w:pPr>
          </w:p>
        </w:tc>
        <w:tc>
          <w:tcPr>
            <w:tcW w:w="4602" w:type="dxa"/>
          </w:tcPr>
          <w:p w14:paraId="6F44784E" w14:textId="77777777" w:rsidR="00914FB8" w:rsidRDefault="00914FB8" w:rsidP="00AE1C6B">
            <w:pPr>
              <w:widowControl/>
              <w:suppressAutoHyphens w:val="0"/>
              <w:jc w:val="center"/>
              <w:rPr>
                <w:rStyle w:val="Numerstrony"/>
                <w:rFonts w:eastAsia="Century Gothic" w:cs="Times New Roman"/>
                <w:bCs/>
                <w:color w:val="auto"/>
                <w:sz w:val="16"/>
                <w:szCs w:val="22"/>
              </w:rPr>
            </w:pPr>
          </w:p>
          <w:p w14:paraId="569573F9" w14:textId="7B3D070D" w:rsidR="00547877" w:rsidRPr="003819F1" w:rsidRDefault="00547877" w:rsidP="00AE1C6B">
            <w:pPr>
              <w:widowControl/>
              <w:suppressAutoHyphens w:val="0"/>
              <w:jc w:val="center"/>
              <w:rPr>
                <w:rStyle w:val="Numerstrony"/>
                <w:rFonts w:eastAsia="Century Gothic" w:cs="Times New Roman"/>
                <w:bCs/>
                <w:color w:val="auto"/>
                <w:sz w:val="16"/>
                <w:szCs w:val="22"/>
              </w:rPr>
            </w:pPr>
            <w:r w:rsidRPr="003819F1">
              <w:rPr>
                <w:rStyle w:val="Numerstrony"/>
                <w:rFonts w:eastAsia="Century Gothic" w:cs="Times New Roman"/>
                <w:bCs/>
                <w:color w:val="auto"/>
                <w:sz w:val="16"/>
                <w:szCs w:val="22"/>
              </w:rPr>
              <w:t>………………………………………………………</w:t>
            </w:r>
          </w:p>
          <w:p w14:paraId="3E8EFE42" w14:textId="77777777" w:rsidR="009556E4" w:rsidRPr="003819F1" w:rsidRDefault="00547877" w:rsidP="00C716B1">
            <w:pPr>
              <w:widowControl/>
              <w:suppressAutoHyphens w:val="0"/>
              <w:jc w:val="center"/>
              <w:rPr>
                <w:rStyle w:val="Numerstrony"/>
                <w:rFonts w:eastAsia="Century Gothic" w:cs="Times New Roman"/>
                <w:b/>
                <w:bCs/>
                <w:color w:val="auto"/>
                <w:sz w:val="20"/>
                <w:szCs w:val="22"/>
              </w:rPr>
            </w:pPr>
            <w:r w:rsidRPr="00AE1C6B">
              <w:rPr>
                <w:rStyle w:val="Numerstrony"/>
                <w:rFonts w:eastAsia="Century Gothic" w:cs="Times New Roman"/>
                <w:bCs/>
                <w:color w:val="auto"/>
                <w:sz w:val="12"/>
                <w:szCs w:val="22"/>
              </w:rPr>
              <w:t>(wpisać podstawę, np. CEIDG, KRS, upoważnienie, pełnomocnictwo, itp.)</w:t>
            </w:r>
          </w:p>
        </w:tc>
      </w:tr>
      <w:tr w:rsidR="009556E4" w:rsidRPr="003819F1" w14:paraId="204E6C95" w14:textId="77777777" w:rsidTr="00C716B1">
        <w:tc>
          <w:tcPr>
            <w:tcW w:w="4602" w:type="dxa"/>
          </w:tcPr>
          <w:p w14:paraId="057EACA2" w14:textId="77777777" w:rsidR="009556E4" w:rsidRPr="003819F1" w:rsidRDefault="009556E4" w:rsidP="00C716B1">
            <w:pPr>
              <w:widowControl/>
              <w:suppressAutoHyphens w:val="0"/>
              <w:jc w:val="center"/>
              <w:rPr>
                <w:rStyle w:val="Numerstrony"/>
                <w:rFonts w:eastAsia="Century Gothic" w:cs="Times New Roman"/>
                <w:bCs/>
                <w:color w:val="auto"/>
                <w:sz w:val="20"/>
                <w:szCs w:val="22"/>
              </w:rPr>
            </w:pPr>
            <w:r w:rsidRPr="003819F1">
              <w:rPr>
                <w:rStyle w:val="Numerstrony"/>
                <w:rFonts w:eastAsia="Century Gothic" w:cs="Times New Roman"/>
                <w:bCs/>
                <w:color w:val="auto"/>
                <w:sz w:val="20"/>
                <w:szCs w:val="22"/>
              </w:rPr>
              <w:t>Numer faksu</w:t>
            </w:r>
          </w:p>
        </w:tc>
        <w:tc>
          <w:tcPr>
            <w:tcW w:w="4602" w:type="dxa"/>
          </w:tcPr>
          <w:p w14:paraId="67B18529" w14:textId="77777777" w:rsidR="009556E4" w:rsidRPr="003819F1" w:rsidRDefault="009556E4" w:rsidP="00C716B1">
            <w:pPr>
              <w:widowControl/>
              <w:suppressAutoHyphens w:val="0"/>
              <w:jc w:val="center"/>
              <w:rPr>
                <w:rStyle w:val="Numerstrony"/>
                <w:rFonts w:eastAsia="Century Gothic" w:cs="Times New Roman"/>
                <w:b/>
                <w:bCs/>
                <w:color w:val="auto"/>
                <w:sz w:val="20"/>
                <w:szCs w:val="22"/>
              </w:rPr>
            </w:pPr>
          </w:p>
        </w:tc>
      </w:tr>
      <w:tr w:rsidR="009556E4" w:rsidRPr="003819F1" w14:paraId="23B8487D" w14:textId="77777777" w:rsidTr="00C716B1">
        <w:tc>
          <w:tcPr>
            <w:tcW w:w="4602" w:type="dxa"/>
          </w:tcPr>
          <w:p w14:paraId="7BA85F2D" w14:textId="77777777" w:rsidR="009556E4" w:rsidRPr="003819F1" w:rsidRDefault="009556E4" w:rsidP="00C716B1">
            <w:pPr>
              <w:widowControl/>
              <w:suppressAutoHyphens w:val="0"/>
              <w:jc w:val="center"/>
              <w:rPr>
                <w:rStyle w:val="Numerstrony"/>
                <w:rFonts w:eastAsia="Century Gothic" w:cs="Times New Roman"/>
                <w:bCs/>
                <w:color w:val="auto"/>
                <w:sz w:val="20"/>
                <w:szCs w:val="22"/>
              </w:rPr>
            </w:pPr>
            <w:r w:rsidRPr="003819F1">
              <w:rPr>
                <w:rStyle w:val="Numerstrony"/>
                <w:rFonts w:eastAsia="Century Gothic" w:cs="Times New Roman"/>
                <w:bCs/>
                <w:color w:val="auto"/>
                <w:sz w:val="20"/>
                <w:szCs w:val="22"/>
              </w:rPr>
              <w:t>Numer telefonu</w:t>
            </w:r>
          </w:p>
        </w:tc>
        <w:tc>
          <w:tcPr>
            <w:tcW w:w="4602" w:type="dxa"/>
          </w:tcPr>
          <w:p w14:paraId="05583364" w14:textId="77777777" w:rsidR="009556E4" w:rsidRPr="003819F1" w:rsidRDefault="009556E4" w:rsidP="00C716B1">
            <w:pPr>
              <w:widowControl/>
              <w:suppressAutoHyphens w:val="0"/>
              <w:jc w:val="center"/>
              <w:rPr>
                <w:rStyle w:val="Numerstrony"/>
                <w:rFonts w:eastAsia="Century Gothic" w:cs="Times New Roman"/>
                <w:b/>
                <w:bCs/>
                <w:color w:val="auto"/>
                <w:sz w:val="20"/>
                <w:szCs w:val="22"/>
              </w:rPr>
            </w:pPr>
          </w:p>
        </w:tc>
      </w:tr>
      <w:tr w:rsidR="009556E4" w:rsidRPr="003819F1" w14:paraId="51BB2D8D" w14:textId="77777777" w:rsidTr="00C716B1">
        <w:tc>
          <w:tcPr>
            <w:tcW w:w="4602" w:type="dxa"/>
          </w:tcPr>
          <w:p w14:paraId="6FC1AFFC" w14:textId="77777777" w:rsidR="009556E4" w:rsidRPr="003819F1" w:rsidRDefault="009556E4" w:rsidP="00C716B1">
            <w:pPr>
              <w:widowControl/>
              <w:suppressAutoHyphens w:val="0"/>
              <w:jc w:val="center"/>
              <w:rPr>
                <w:rStyle w:val="Numerstrony"/>
                <w:rFonts w:eastAsia="Century Gothic" w:cs="Times New Roman"/>
                <w:bCs/>
                <w:color w:val="auto"/>
                <w:sz w:val="20"/>
                <w:szCs w:val="22"/>
              </w:rPr>
            </w:pPr>
            <w:r w:rsidRPr="003819F1">
              <w:rPr>
                <w:rStyle w:val="Numerstrony"/>
                <w:rFonts w:eastAsia="Century Gothic" w:cs="Times New Roman"/>
                <w:bCs/>
                <w:color w:val="auto"/>
                <w:sz w:val="20"/>
                <w:szCs w:val="22"/>
              </w:rPr>
              <w:t>Adres e-mail do korespondencji</w:t>
            </w:r>
          </w:p>
        </w:tc>
        <w:tc>
          <w:tcPr>
            <w:tcW w:w="4602" w:type="dxa"/>
          </w:tcPr>
          <w:p w14:paraId="748948CF" w14:textId="77777777" w:rsidR="009556E4" w:rsidRPr="003819F1" w:rsidRDefault="009556E4" w:rsidP="00C716B1">
            <w:pPr>
              <w:widowControl/>
              <w:suppressAutoHyphens w:val="0"/>
              <w:jc w:val="center"/>
              <w:rPr>
                <w:rStyle w:val="Numerstrony"/>
                <w:rFonts w:eastAsia="Century Gothic" w:cs="Times New Roman"/>
                <w:b/>
                <w:bCs/>
                <w:color w:val="auto"/>
                <w:sz w:val="20"/>
                <w:szCs w:val="22"/>
              </w:rPr>
            </w:pPr>
          </w:p>
        </w:tc>
      </w:tr>
      <w:tr w:rsidR="009556E4" w:rsidRPr="003819F1" w14:paraId="5F11A0E8" w14:textId="77777777" w:rsidTr="00C716B1">
        <w:tc>
          <w:tcPr>
            <w:tcW w:w="4602" w:type="dxa"/>
          </w:tcPr>
          <w:p w14:paraId="14CF59E9" w14:textId="77777777" w:rsidR="009556E4" w:rsidRPr="003819F1" w:rsidRDefault="009556E4" w:rsidP="00C716B1">
            <w:pPr>
              <w:widowControl/>
              <w:suppressAutoHyphens w:val="0"/>
              <w:jc w:val="center"/>
              <w:rPr>
                <w:rStyle w:val="Numerstrony"/>
                <w:rFonts w:eastAsia="Century Gothic" w:cs="Times New Roman"/>
                <w:bCs/>
                <w:color w:val="auto"/>
                <w:sz w:val="20"/>
                <w:szCs w:val="22"/>
              </w:rPr>
            </w:pPr>
            <w:r w:rsidRPr="003819F1">
              <w:rPr>
                <w:rStyle w:val="Numerstrony"/>
                <w:rFonts w:eastAsia="Century Gothic" w:cs="Times New Roman"/>
                <w:bCs/>
                <w:color w:val="auto"/>
                <w:sz w:val="20"/>
                <w:szCs w:val="22"/>
              </w:rPr>
              <w:t>Osoba wyznaczona do kontaktowania się w sprawie niniejszej oferty</w:t>
            </w:r>
          </w:p>
        </w:tc>
        <w:tc>
          <w:tcPr>
            <w:tcW w:w="4602" w:type="dxa"/>
          </w:tcPr>
          <w:p w14:paraId="71B8F165" w14:textId="77777777" w:rsidR="009556E4" w:rsidRPr="003819F1" w:rsidRDefault="009556E4" w:rsidP="00C716B1">
            <w:pPr>
              <w:widowControl/>
              <w:suppressAutoHyphens w:val="0"/>
              <w:jc w:val="center"/>
              <w:rPr>
                <w:rStyle w:val="Numerstrony"/>
                <w:rFonts w:eastAsia="Century Gothic" w:cs="Times New Roman"/>
                <w:b/>
                <w:bCs/>
                <w:color w:val="auto"/>
                <w:sz w:val="20"/>
                <w:szCs w:val="22"/>
              </w:rPr>
            </w:pPr>
          </w:p>
        </w:tc>
      </w:tr>
      <w:tr w:rsidR="009556E4" w:rsidRPr="003819F1" w14:paraId="1357546A" w14:textId="77777777" w:rsidTr="00C716B1">
        <w:tc>
          <w:tcPr>
            <w:tcW w:w="4602" w:type="dxa"/>
          </w:tcPr>
          <w:p w14:paraId="4256CFCE" w14:textId="77777777" w:rsidR="009556E4" w:rsidRPr="003819F1" w:rsidRDefault="009556E4" w:rsidP="00C716B1">
            <w:pPr>
              <w:widowControl/>
              <w:suppressAutoHyphens w:val="0"/>
              <w:jc w:val="center"/>
              <w:rPr>
                <w:rStyle w:val="Numerstrony"/>
                <w:rFonts w:eastAsia="Century Gothic" w:cs="Times New Roman"/>
                <w:bCs/>
                <w:color w:val="auto"/>
                <w:sz w:val="20"/>
                <w:szCs w:val="22"/>
              </w:rPr>
            </w:pPr>
            <w:r w:rsidRPr="003819F1">
              <w:rPr>
                <w:rStyle w:val="Numerstrony"/>
                <w:rFonts w:eastAsia="Century Gothic" w:cs="Times New Roman"/>
                <w:bCs/>
                <w:color w:val="auto"/>
                <w:sz w:val="20"/>
                <w:szCs w:val="22"/>
              </w:rPr>
              <w:t>Telefon bezpośredni do osoby wyznaczonej do kontaktowania się</w:t>
            </w:r>
          </w:p>
        </w:tc>
        <w:tc>
          <w:tcPr>
            <w:tcW w:w="4602" w:type="dxa"/>
          </w:tcPr>
          <w:p w14:paraId="176EDE6A" w14:textId="77777777" w:rsidR="009556E4" w:rsidRPr="003819F1" w:rsidRDefault="009556E4" w:rsidP="00C716B1">
            <w:pPr>
              <w:widowControl/>
              <w:suppressAutoHyphens w:val="0"/>
              <w:jc w:val="center"/>
              <w:rPr>
                <w:rStyle w:val="Numerstrony"/>
                <w:rFonts w:eastAsia="Century Gothic" w:cs="Times New Roman"/>
                <w:b/>
                <w:bCs/>
                <w:color w:val="auto"/>
                <w:sz w:val="20"/>
                <w:szCs w:val="22"/>
              </w:rPr>
            </w:pPr>
          </w:p>
        </w:tc>
      </w:tr>
    </w:tbl>
    <w:p w14:paraId="1C42C7E8" w14:textId="77777777" w:rsidR="00550FF9" w:rsidRPr="003819F1" w:rsidRDefault="00550FF9" w:rsidP="00405182">
      <w:pPr>
        <w:widowControl/>
        <w:suppressAutoHyphens w:val="0"/>
        <w:jc w:val="both"/>
        <w:rPr>
          <w:rFonts w:eastAsia="Century Gothic" w:cs="Times New Roman"/>
          <w:color w:val="auto"/>
          <w:sz w:val="22"/>
          <w:szCs w:val="22"/>
        </w:rPr>
      </w:pPr>
    </w:p>
    <w:p w14:paraId="074A8A18" w14:textId="71F42DB8" w:rsidR="00AC3D7E" w:rsidRPr="00C6210B" w:rsidRDefault="00550FF9" w:rsidP="00E35A15">
      <w:pPr>
        <w:jc w:val="both"/>
        <w:rPr>
          <w:rStyle w:val="Numerstrony"/>
          <w:rFonts w:cs="Times New Roman"/>
          <w:b/>
          <w:color w:val="auto"/>
          <w:sz w:val="20"/>
          <w:szCs w:val="20"/>
        </w:rPr>
      </w:pPr>
      <w:r>
        <w:rPr>
          <w:rStyle w:val="Numerstrony"/>
          <w:rFonts w:cs="Times New Roman"/>
          <w:color w:val="auto"/>
          <w:sz w:val="20"/>
          <w:szCs w:val="20"/>
        </w:rPr>
        <w:t xml:space="preserve">1. </w:t>
      </w:r>
      <w:r w:rsidR="00D24926" w:rsidRPr="00C6210B">
        <w:rPr>
          <w:rStyle w:val="Numerstrony"/>
          <w:rFonts w:cs="Times New Roman"/>
          <w:color w:val="auto"/>
          <w:sz w:val="20"/>
          <w:szCs w:val="20"/>
        </w:rPr>
        <w:t>W związku z ogłoszeniem przez Zamawiającego postępowania o udzielenie zamówienia publicznego na</w:t>
      </w:r>
      <w:r w:rsidR="00357B06" w:rsidRPr="00C6210B">
        <w:rPr>
          <w:rFonts w:eastAsiaTheme="minorHAnsi" w:cs="Times New Roman"/>
          <w:b/>
          <w:color w:val="auto"/>
          <w:sz w:val="20"/>
          <w:szCs w:val="20"/>
          <w:bdr w:val="none" w:sz="0" w:space="0" w:color="auto"/>
        </w:rPr>
        <w:t xml:space="preserve"> </w:t>
      </w:r>
      <w:r w:rsidRPr="000F7B76">
        <w:rPr>
          <w:rFonts w:cs="Times New Roman"/>
          <w:b/>
          <w:sz w:val="22"/>
          <w:szCs w:val="22"/>
        </w:rPr>
        <w:t xml:space="preserve">Zakup i dostawa pomocy dydaktycznych </w:t>
      </w:r>
      <w:r w:rsidR="00B923AB">
        <w:rPr>
          <w:rFonts w:cs="Times New Roman"/>
          <w:b/>
          <w:sz w:val="22"/>
          <w:szCs w:val="22"/>
        </w:rPr>
        <w:t xml:space="preserve">i wyposażenia </w:t>
      </w:r>
      <w:r w:rsidRPr="000F7B76">
        <w:rPr>
          <w:rFonts w:cs="Times New Roman"/>
          <w:b/>
          <w:sz w:val="22"/>
          <w:szCs w:val="22"/>
        </w:rPr>
        <w:t xml:space="preserve">w celach edukacyjnych dla młodzieży szkół prowadzonych przez Powiat Wadowicki do  </w:t>
      </w:r>
      <w:r w:rsidRPr="000F7B76">
        <w:rPr>
          <w:rFonts w:cs="Times New Roman"/>
          <w:b/>
          <w:color w:val="auto"/>
          <w:sz w:val="22"/>
          <w:szCs w:val="22"/>
        </w:rPr>
        <w:t>Zespołu Szkół im. Komisji Edukacji Narodowej w Kalwarii Zebrzydowskiej</w:t>
      </w:r>
      <w:r w:rsidRPr="000F7B76">
        <w:rPr>
          <w:rFonts w:cs="Times New Roman"/>
          <w:b/>
          <w:sz w:val="22"/>
          <w:szCs w:val="22"/>
        </w:rPr>
        <w:t xml:space="preserve"> w ramach projektu pn. ,,</w:t>
      </w:r>
      <w:r w:rsidRPr="000F7B76">
        <w:rPr>
          <w:rFonts w:cs="Times New Roman"/>
          <w:b/>
          <w:color w:val="auto"/>
          <w:sz w:val="22"/>
          <w:szCs w:val="22"/>
        </w:rPr>
        <w:t>Nowe kompetencje nowe możliwości - wsparcie Zespołu Szkół im. Komisji Edukacji Narodowej w Kalwarii Zebrzydowskiej</w:t>
      </w:r>
      <w:r>
        <w:rPr>
          <w:rFonts w:cs="Times New Roman"/>
          <w:b/>
          <w:color w:val="auto"/>
          <w:sz w:val="22"/>
          <w:szCs w:val="22"/>
        </w:rPr>
        <w:t>,</w:t>
      </w:r>
      <w:r w:rsidR="00B923AB">
        <w:rPr>
          <w:rFonts w:cs="Times New Roman"/>
          <w:b/>
          <w:color w:val="auto"/>
          <w:sz w:val="22"/>
          <w:szCs w:val="22"/>
        </w:rPr>
        <w:t xml:space="preserve"> </w:t>
      </w:r>
      <w:r>
        <w:rPr>
          <w:rFonts w:cs="Times New Roman"/>
          <w:b/>
          <w:color w:val="auto"/>
          <w:sz w:val="22"/>
          <w:szCs w:val="22"/>
        </w:rPr>
        <w:t xml:space="preserve">z podziałem na </w:t>
      </w:r>
      <w:r w:rsidR="00B923AB">
        <w:rPr>
          <w:rFonts w:cs="Times New Roman"/>
          <w:b/>
          <w:color w:val="auto"/>
          <w:sz w:val="22"/>
          <w:szCs w:val="22"/>
        </w:rPr>
        <w:t>dwa</w:t>
      </w:r>
      <w:r>
        <w:rPr>
          <w:rFonts w:cs="Times New Roman"/>
          <w:b/>
          <w:color w:val="auto"/>
          <w:sz w:val="22"/>
          <w:szCs w:val="22"/>
        </w:rPr>
        <w:t xml:space="preserve"> zadania częściowe</w:t>
      </w:r>
      <w:r w:rsidR="00357B06" w:rsidRPr="00C6210B">
        <w:rPr>
          <w:rFonts w:cs="Times New Roman"/>
          <w:color w:val="auto"/>
          <w:sz w:val="20"/>
          <w:szCs w:val="20"/>
        </w:rPr>
        <w:t>,</w:t>
      </w:r>
      <w:r w:rsidR="00357B06" w:rsidRPr="00C6210B">
        <w:rPr>
          <w:rFonts w:cs="Times New Roman"/>
          <w:b/>
          <w:color w:val="auto"/>
          <w:sz w:val="20"/>
          <w:szCs w:val="20"/>
        </w:rPr>
        <w:t xml:space="preserve"> </w:t>
      </w:r>
      <w:r w:rsidR="00D24926" w:rsidRPr="00C6210B">
        <w:rPr>
          <w:rStyle w:val="Numerstrony"/>
          <w:rFonts w:cs="Times New Roman"/>
          <w:color w:val="auto"/>
          <w:sz w:val="20"/>
          <w:szCs w:val="20"/>
        </w:rPr>
        <w:t xml:space="preserve">oferuję należyte wykonywanie zamówienia </w:t>
      </w:r>
      <w:r w:rsidR="006A6204" w:rsidRPr="00C6210B">
        <w:rPr>
          <w:rStyle w:val="Numerstrony"/>
          <w:rFonts w:cs="Times New Roman"/>
          <w:color w:val="auto"/>
          <w:sz w:val="20"/>
          <w:szCs w:val="20"/>
        </w:rPr>
        <w:t>na</w:t>
      </w:r>
      <w:r w:rsidR="00D24926" w:rsidRPr="00C6210B">
        <w:rPr>
          <w:rStyle w:val="Numerstrony"/>
          <w:rFonts w:cs="Times New Roman"/>
          <w:color w:val="auto"/>
          <w:sz w:val="20"/>
          <w:szCs w:val="20"/>
        </w:rPr>
        <w:t xml:space="preserve"> następujących warunk</w:t>
      </w:r>
      <w:r w:rsidR="006A6204" w:rsidRPr="00C6210B">
        <w:rPr>
          <w:rStyle w:val="Numerstrony"/>
          <w:rFonts w:cs="Times New Roman"/>
          <w:color w:val="auto"/>
          <w:sz w:val="20"/>
          <w:szCs w:val="20"/>
        </w:rPr>
        <w:t>ach</w:t>
      </w:r>
      <w:r w:rsidR="00D24926" w:rsidRPr="00C6210B">
        <w:rPr>
          <w:rStyle w:val="Numerstrony"/>
          <w:rFonts w:cs="Times New Roman"/>
          <w:color w:val="auto"/>
          <w:sz w:val="20"/>
          <w:szCs w:val="20"/>
        </w:rPr>
        <w:t>:</w:t>
      </w:r>
    </w:p>
    <w:p w14:paraId="51A069A0" w14:textId="77777777" w:rsidR="00AE1C6B" w:rsidRDefault="00AE1C6B" w:rsidP="004B3843">
      <w:pPr>
        <w:rPr>
          <w:rStyle w:val="Numerstrony"/>
          <w:rFonts w:eastAsia="Century Gothic" w:cs="Times New Roman"/>
          <w:b/>
          <w:bCs/>
          <w:color w:val="auto"/>
          <w:sz w:val="20"/>
          <w:szCs w:val="20"/>
        </w:rPr>
      </w:pPr>
    </w:p>
    <w:p w14:paraId="42C7EFE8" w14:textId="32D89930" w:rsidR="00B923AB" w:rsidRPr="00B923AB" w:rsidRDefault="00550FF9" w:rsidP="00B923AB">
      <w:pPr>
        <w:rPr>
          <w:sz w:val="22"/>
          <w:szCs w:val="22"/>
        </w:rPr>
      </w:pPr>
      <w:r w:rsidRPr="000F7B76">
        <w:rPr>
          <w:b/>
          <w:sz w:val="22"/>
          <w:szCs w:val="22"/>
        </w:rPr>
        <w:t xml:space="preserve">Zadanie częściowe nr 1 - </w:t>
      </w:r>
      <w:r w:rsidR="00B923AB" w:rsidRPr="00B923AB">
        <w:rPr>
          <w:rFonts w:cs="Times New Roman"/>
          <w:sz w:val="22"/>
          <w:szCs w:val="22"/>
        </w:rPr>
        <w:t xml:space="preserve">39162100-6 pomoce dydaktyczne, 39162110-9 Sprzęt dydaktyczny </w:t>
      </w:r>
      <w:r w:rsidRPr="00914FB8">
        <w:rPr>
          <w:bCs/>
          <w:sz w:val="22"/>
          <w:szCs w:val="22"/>
        </w:rPr>
        <w:t>–</w:t>
      </w:r>
      <w:r w:rsidR="00511C15">
        <w:rPr>
          <w:bCs/>
          <w:sz w:val="22"/>
          <w:szCs w:val="22"/>
        </w:rPr>
        <w:br/>
      </w:r>
      <w:r w:rsidRPr="00914FB8">
        <w:rPr>
          <w:bCs/>
          <w:sz w:val="22"/>
          <w:szCs w:val="22"/>
        </w:rPr>
        <w:t>z montażem, podłączeniem i szkoleniem z obsługi</w:t>
      </w:r>
      <w:r w:rsidR="00B923AB">
        <w:rPr>
          <w:bCs/>
          <w:sz w:val="22"/>
          <w:szCs w:val="22"/>
        </w:rPr>
        <w:t>.</w:t>
      </w:r>
    </w:p>
    <w:p w14:paraId="266D5636" w14:textId="11A007F7" w:rsidR="005340E0" w:rsidRPr="00C6210B" w:rsidRDefault="00536A7D" w:rsidP="00C6210B">
      <w:pPr>
        <w:rPr>
          <w:rStyle w:val="Numerstrony"/>
          <w:rFonts w:eastAsia="Century Gothic" w:cs="Times New Roman"/>
          <w:b/>
          <w:bCs/>
          <w:color w:val="auto"/>
          <w:sz w:val="20"/>
          <w:szCs w:val="20"/>
        </w:rPr>
      </w:pPr>
      <w:r w:rsidRPr="003819F1">
        <w:rPr>
          <w:rStyle w:val="Numerstrony"/>
          <w:rFonts w:eastAsia="Century Gothic" w:cs="Times New Roman"/>
          <w:b/>
          <w:bCs/>
          <w:color w:val="auto"/>
          <w:sz w:val="20"/>
          <w:szCs w:val="20"/>
        </w:rPr>
        <w:t xml:space="preserve">Łączna cena oferty </w:t>
      </w:r>
    </w:p>
    <w:tbl>
      <w:tblPr>
        <w:tblStyle w:val="Tabela-Siatka"/>
        <w:tblW w:w="9322" w:type="dxa"/>
        <w:tblLook w:val="04A0" w:firstRow="1" w:lastRow="0" w:firstColumn="1" w:lastColumn="0" w:noHBand="0" w:noVBand="1"/>
      </w:tblPr>
      <w:tblGrid>
        <w:gridCol w:w="544"/>
        <w:gridCol w:w="2966"/>
        <w:gridCol w:w="2268"/>
        <w:gridCol w:w="1560"/>
        <w:gridCol w:w="1984"/>
      </w:tblGrid>
      <w:tr w:rsidR="00536A7D" w14:paraId="43281A17" w14:textId="77777777" w:rsidTr="00536A7D">
        <w:tc>
          <w:tcPr>
            <w:tcW w:w="544" w:type="dxa"/>
          </w:tcPr>
          <w:p w14:paraId="4B911202" w14:textId="77777777" w:rsidR="00536A7D" w:rsidRDefault="00536A7D" w:rsidP="00AE1C6B">
            <w:pPr>
              <w:jc w:val="both"/>
              <w:rPr>
                <w:rStyle w:val="Numerstrony"/>
              </w:rPr>
            </w:pPr>
            <w:r>
              <w:rPr>
                <w:rStyle w:val="Numerstrony"/>
              </w:rPr>
              <w:t xml:space="preserve">Lp. </w:t>
            </w:r>
          </w:p>
        </w:tc>
        <w:tc>
          <w:tcPr>
            <w:tcW w:w="2966" w:type="dxa"/>
          </w:tcPr>
          <w:p w14:paraId="176CC001" w14:textId="0ECDC5A7" w:rsidR="00536A7D" w:rsidRDefault="00B923AB" w:rsidP="00AE1C6B">
            <w:pPr>
              <w:jc w:val="both"/>
              <w:rPr>
                <w:rStyle w:val="Numerstrony"/>
              </w:rPr>
            </w:pPr>
            <w:r>
              <w:rPr>
                <w:rStyle w:val="Numerstrony"/>
              </w:rPr>
              <w:t>Cena za zadanie nr 1</w:t>
            </w:r>
          </w:p>
        </w:tc>
        <w:tc>
          <w:tcPr>
            <w:tcW w:w="2268" w:type="dxa"/>
          </w:tcPr>
          <w:p w14:paraId="420EA1B5" w14:textId="77777777" w:rsidR="00536A7D" w:rsidRDefault="00536A7D" w:rsidP="00AE1C6B">
            <w:pPr>
              <w:jc w:val="both"/>
              <w:rPr>
                <w:rStyle w:val="Numerstrony"/>
              </w:rPr>
            </w:pPr>
            <w:r>
              <w:rPr>
                <w:rStyle w:val="Numerstrony"/>
              </w:rPr>
              <w:t>Wartość netto</w:t>
            </w:r>
          </w:p>
        </w:tc>
        <w:tc>
          <w:tcPr>
            <w:tcW w:w="1560" w:type="dxa"/>
          </w:tcPr>
          <w:p w14:paraId="465E7133" w14:textId="77777777" w:rsidR="00536A7D" w:rsidRDefault="00536A7D" w:rsidP="00AE1C6B">
            <w:pPr>
              <w:jc w:val="both"/>
              <w:rPr>
                <w:rStyle w:val="Numerstrony"/>
              </w:rPr>
            </w:pPr>
            <w:r>
              <w:rPr>
                <w:rStyle w:val="Numerstrony"/>
              </w:rPr>
              <w:t>Wartość VAT</w:t>
            </w:r>
          </w:p>
        </w:tc>
        <w:tc>
          <w:tcPr>
            <w:tcW w:w="1984" w:type="dxa"/>
          </w:tcPr>
          <w:p w14:paraId="30298034" w14:textId="77777777" w:rsidR="00536A7D" w:rsidRDefault="00536A7D" w:rsidP="00AE1C6B">
            <w:pPr>
              <w:jc w:val="both"/>
              <w:rPr>
                <w:rStyle w:val="Numerstrony"/>
              </w:rPr>
            </w:pPr>
            <w:r>
              <w:rPr>
                <w:rStyle w:val="Numerstrony"/>
              </w:rPr>
              <w:t>Wartość brutto</w:t>
            </w:r>
          </w:p>
        </w:tc>
      </w:tr>
      <w:tr w:rsidR="00536A7D" w14:paraId="2F8748C7" w14:textId="77777777" w:rsidTr="00536A7D">
        <w:tc>
          <w:tcPr>
            <w:tcW w:w="544" w:type="dxa"/>
          </w:tcPr>
          <w:p w14:paraId="747DBDF8" w14:textId="77777777" w:rsidR="00536A7D" w:rsidRPr="00D44CFC" w:rsidRDefault="00536A7D" w:rsidP="00AE1C6B">
            <w:pPr>
              <w:jc w:val="both"/>
              <w:rPr>
                <w:rStyle w:val="Numerstrony"/>
                <w:sz w:val="16"/>
                <w:szCs w:val="16"/>
              </w:rPr>
            </w:pPr>
            <w:r w:rsidRPr="00D44CFC">
              <w:rPr>
                <w:rStyle w:val="Numerstrony"/>
                <w:sz w:val="16"/>
                <w:szCs w:val="16"/>
              </w:rPr>
              <w:t>1</w:t>
            </w:r>
          </w:p>
        </w:tc>
        <w:tc>
          <w:tcPr>
            <w:tcW w:w="2966" w:type="dxa"/>
          </w:tcPr>
          <w:p w14:paraId="16EDB63A" w14:textId="435E5324" w:rsidR="00536A7D" w:rsidRPr="00D44CFC" w:rsidRDefault="00536A7D" w:rsidP="00AE1C6B">
            <w:pPr>
              <w:jc w:val="both"/>
              <w:rPr>
                <w:rStyle w:val="Numerstrony"/>
                <w:sz w:val="16"/>
                <w:szCs w:val="16"/>
              </w:rPr>
            </w:pPr>
          </w:p>
        </w:tc>
        <w:tc>
          <w:tcPr>
            <w:tcW w:w="2268" w:type="dxa"/>
          </w:tcPr>
          <w:p w14:paraId="38748E89" w14:textId="77777777" w:rsidR="00536A7D" w:rsidRPr="00D44CFC" w:rsidRDefault="00536A7D" w:rsidP="00AE1C6B">
            <w:pPr>
              <w:jc w:val="both"/>
              <w:rPr>
                <w:rStyle w:val="Numerstrony"/>
                <w:sz w:val="16"/>
                <w:szCs w:val="16"/>
              </w:rPr>
            </w:pPr>
          </w:p>
        </w:tc>
        <w:tc>
          <w:tcPr>
            <w:tcW w:w="1560" w:type="dxa"/>
          </w:tcPr>
          <w:p w14:paraId="6A8CF1D6" w14:textId="77777777" w:rsidR="00536A7D" w:rsidRPr="00D44CFC" w:rsidRDefault="00536A7D" w:rsidP="00AE1C6B">
            <w:pPr>
              <w:jc w:val="both"/>
              <w:rPr>
                <w:rStyle w:val="Numerstrony"/>
                <w:sz w:val="16"/>
                <w:szCs w:val="16"/>
              </w:rPr>
            </w:pPr>
          </w:p>
        </w:tc>
        <w:tc>
          <w:tcPr>
            <w:tcW w:w="1984" w:type="dxa"/>
          </w:tcPr>
          <w:p w14:paraId="3C26974D" w14:textId="77777777" w:rsidR="00536A7D" w:rsidRPr="00D44CFC" w:rsidRDefault="00536A7D" w:rsidP="00AE1C6B">
            <w:pPr>
              <w:jc w:val="both"/>
              <w:rPr>
                <w:rStyle w:val="Numerstrony"/>
                <w:sz w:val="16"/>
                <w:szCs w:val="16"/>
              </w:rPr>
            </w:pPr>
          </w:p>
        </w:tc>
      </w:tr>
    </w:tbl>
    <w:p w14:paraId="73FFD208" w14:textId="77777777" w:rsidR="00AE1C6B" w:rsidRPr="003819F1" w:rsidRDefault="00AE1C6B" w:rsidP="00AE1C6B">
      <w:pPr>
        <w:jc w:val="both"/>
        <w:rPr>
          <w:rFonts w:cs="Times New Roman"/>
          <w:b/>
          <w:color w:val="auto"/>
          <w:sz w:val="20"/>
          <w:szCs w:val="20"/>
        </w:rPr>
      </w:pPr>
      <w:r>
        <w:rPr>
          <w:rStyle w:val="Numerstrony"/>
          <w:rFonts w:cs="Times New Roman"/>
          <w:b/>
          <w:color w:val="auto"/>
          <w:sz w:val="20"/>
          <w:szCs w:val="20"/>
        </w:rPr>
        <w:t xml:space="preserve">Gwarancja </w:t>
      </w:r>
    </w:p>
    <w:tbl>
      <w:tblPr>
        <w:tblStyle w:val="Tabela-Siatka"/>
        <w:tblW w:w="9356" w:type="dxa"/>
        <w:tblInd w:w="-34" w:type="dxa"/>
        <w:tblLook w:val="04A0" w:firstRow="1" w:lastRow="0" w:firstColumn="1" w:lastColumn="0" w:noHBand="0" w:noVBand="1"/>
      </w:tblPr>
      <w:tblGrid>
        <w:gridCol w:w="534"/>
        <w:gridCol w:w="8822"/>
      </w:tblGrid>
      <w:tr w:rsidR="00AE1C6B" w:rsidRPr="003819F1" w14:paraId="0B99EA55" w14:textId="77777777" w:rsidTr="00C6210B">
        <w:tc>
          <w:tcPr>
            <w:tcW w:w="534" w:type="dxa"/>
          </w:tcPr>
          <w:p w14:paraId="382971A5" w14:textId="77777777" w:rsidR="00AE1C6B" w:rsidRPr="003819F1" w:rsidRDefault="00AE1C6B" w:rsidP="00FA4611">
            <w:pPr>
              <w:jc w:val="center"/>
              <w:rPr>
                <w:rFonts w:cs="Times New Roman"/>
                <w:b/>
                <w:color w:val="auto"/>
                <w:sz w:val="20"/>
                <w:szCs w:val="20"/>
              </w:rPr>
            </w:pPr>
            <w:r w:rsidRPr="003819F1">
              <w:rPr>
                <w:rFonts w:cs="Times New Roman"/>
                <w:b/>
                <w:color w:val="auto"/>
                <w:sz w:val="20"/>
                <w:szCs w:val="20"/>
              </w:rPr>
              <w:t>Lp.</w:t>
            </w:r>
          </w:p>
        </w:tc>
        <w:tc>
          <w:tcPr>
            <w:tcW w:w="8822" w:type="dxa"/>
          </w:tcPr>
          <w:p w14:paraId="28F9A0C8" w14:textId="77777777" w:rsidR="00AE1C6B" w:rsidRPr="003819F1" w:rsidRDefault="00AE1C6B" w:rsidP="00FA4611">
            <w:pPr>
              <w:jc w:val="center"/>
              <w:rPr>
                <w:rFonts w:cs="Times New Roman"/>
                <w:b/>
                <w:color w:val="auto"/>
                <w:sz w:val="20"/>
                <w:szCs w:val="20"/>
              </w:rPr>
            </w:pPr>
            <w:r w:rsidRPr="003819F1">
              <w:rPr>
                <w:rFonts w:cs="Times New Roman"/>
                <w:b/>
                <w:color w:val="auto"/>
                <w:sz w:val="20"/>
                <w:szCs w:val="20"/>
              </w:rPr>
              <w:t>Nazwa kryterium</w:t>
            </w:r>
          </w:p>
        </w:tc>
      </w:tr>
      <w:tr w:rsidR="00AE1C6B" w:rsidRPr="003819F1" w14:paraId="2E78AE2A" w14:textId="77777777" w:rsidTr="00C6210B">
        <w:tc>
          <w:tcPr>
            <w:tcW w:w="534" w:type="dxa"/>
          </w:tcPr>
          <w:p w14:paraId="2ABF71E8" w14:textId="77777777" w:rsidR="00AE1C6B" w:rsidRPr="003819F1" w:rsidRDefault="00AE1C6B" w:rsidP="00FA4611">
            <w:pPr>
              <w:jc w:val="center"/>
              <w:rPr>
                <w:rFonts w:cs="Times New Roman"/>
                <w:color w:val="auto"/>
                <w:sz w:val="20"/>
                <w:szCs w:val="20"/>
              </w:rPr>
            </w:pPr>
            <w:r w:rsidRPr="003819F1">
              <w:rPr>
                <w:rFonts w:cs="Times New Roman"/>
                <w:color w:val="auto"/>
                <w:sz w:val="20"/>
                <w:szCs w:val="20"/>
              </w:rPr>
              <w:t>1</w:t>
            </w:r>
          </w:p>
        </w:tc>
        <w:tc>
          <w:tcPr>
            <w:tcW w:w="8822" w:type="dxa"/>
          </w:tcPr>
          <w:p w14:paraId="0D819F83" w14:textId="77777777" w:rsidR="00AE1C6B" w:rsidRDefault="00AE1C6B" w:rsidP="00FA4611">
            <w:pPr>
              <w:jc w:val="center"/>
              <w:rPr>
                <w:sz w:val="20"/>
                <w:szCs w:val="20"/>
              </w:rPr>
            </w:pPr>
            <w:r>
              <w:rPr>
                <w:rFonts w:cs="Times New Roman"/>
                <w:color w:val="auto"/>
                <w:sz w:val="20"/>
                <w:szCs w:val="20"/>
              </w:rPr>
              <w:t>Udzielamy ……………miesięcy gwarancji</w:t>
            </w:r>
          </w:p>
          <w:p w14:paraId="40D109FB" w14:textId="77777777" w:rsidR="00AE1C6B" w:rsidRPr="003819F1" w:rsidRDefault="00AE1C6B" w:rsidP="00FA4611">
            <w:pPr>
              <w:jc w:val="center"/>
              <w:rPr>
                <w:rFonts w:cs="Times New Roman"/>
                <w:color w:val="auto"/>
                <w:sz w:val="20"/>
                <w:szCs w:val="20"/>
              </w:rPr>
            </w:pPr>
            <w:r>
              <w:rPr>
                <w:rFonts w:cs="Times New Roman"/>
                <w:color w:val="auto"/>
                <w:sz w:val="20"/>
                <w:szCs w:val="20"/>
              </w:rPr>
              <w:t>Wpisać 12 lub 24 lub 36</w:t>
            </w:r>
          </w:p>
        </w:tc>
      </w:tr>
    </w:tbl>
    <w:p w14:paraId="66BE3BC6" w14:textId="5D3B4693" w:rsidR="00536A7D" w:rsidRDefault="00536A7D" w:rsidP="005340E0">
      <w:pPr>
        <w:rPr>
          <w:rStyle w:val="Numerstrony"/>
          <w:rFonts w:eastAsia="Century Gothic"/>
          <w:b/>
          <w:bCs/>
        </w:rPr>
      </w:pPr>
    </w:p>
    <w:p w14:paraId="06441D28" w14:textId="77777777" w:rsidR="00B923AB" w:rsidRPr="00B923AB" w:rsidRDefault="00B923AB" w:rsidP="00B923AB">
      <w:pPr>
        <w:rPr>
          <w:sz w:val="22"/>
          <w:szCs w:val="22"/>
        </w:rPr>
      </w:pPr>
      <w:r w:rsidRPr="00B923AB">
        <w:rPr>
          <w:b/>
          <w:sz w:val="22"/>
          <w:szCs w:val="22"/>
        </w:rPr>
        <w:t xml:space="preserve">Zadanie częściowe nr </w:t>
      </w:r>
      <w:r>
        <w:rPr>
          <w:b/>
          <w:sz w:val="22"/>
          <w:szCs w:val="22"/>
        </w:rPr>
        <w:t>2</w:t>
      </w:r>
      <w:r w:rsidRPr="00B923AB">
        <w:rPr>
          <w:b/>
          <w:sz w:val="22"/>
          <w:szCs w:val="22"/>
        </w:rPr>
        <w:t xml:space="preserve"> –</w:t>
      </w:r>
      <w:r w:rsidRPr="00B923AB">
        <w:rPr>
          <w:rFonts w:cs="Times New Roman"/>
          <w:sz w:val="22"/>
          <w:szCs w:val="22"/>
        </w:rPr>
        <w:t>39162100-6 Meble szkolne</w:t>
      </w:r>
    </w:p>
    <w:p w14:paraId="7E1F293F" w14:textId="77777777" w:rsidR="00B923AB" w:rsidRPr="00C6210B" w:rsidRDefault="00B923AB" w:rsidP="00B923AB">
      <w:pPr>
        <w:rPr>
          <w:rStyle w:val="Numerstrony"/>
          <w:rFonts w:eastAsia="Century Gothic" w:cs="Times New Roman"/>
          <w:b/>
          <w:bCs/>
          <w:color w:val="auto"/>
          <w:sz w:val="20"/>
          <w:szCs w:val="20"/>
        </w:rPr>
      </w:pPr>
      <w:r w:rsidRPr="003819F1">
        <w:rPr>
          <w:rStyle w:val="Numerstrony"/>
          <w:rFonts w:eastAsia="Century Gothic" w:cs="Times New Roman"/>
          <w:b/>
          <w:bCs/>
          <w:color w:val="auto"/>
          <w:sz w:val="20"/>
          <w:szCs w:val="20"/>
        </w:rPr>
        <w:t xml:space="preserve">Łączna cena oferty </w:t>
      </w:r>
    </w:p>
    <w:tbl>
      <w:tblPr>
        <w:tblStyle w:val="Tabela-Siatka"/>
        <w:tblW w:w="9322" w:type="dxa"/>
        <w:tblLook w:val="04A0" w:firstRow="1" w:lastRow="0" w:firstColumn="1" w:lastColumn="0" w:noHBand="0" w:noVBand="1"/>
      </w:tblPr>
      <w:tblGrid>
        <w:gridCol w:w="544"/>
        <w:gridCol w:w="2966"/>
        <w:gridCol w:w="2268"/>
        <w:gridCol w:w="1560"/>
        <w:gridCol w:w="1984"/>
      </w:tblGrid>
      <w:tr w:rsidR="00B923AB" w14:paraId="31465E34" w14:textId="77777777" w:rsidTr="00B923AB">
        <w:tc>
          <w:tcPr>
            <w:tcW w:w="544" w:type="dxa"/>
          </w:tcPr>
          <w:p w14:paraId="0C7E4C0D" w14:textId="77777777" w:rsidR="00B923AB" w:rsidRDefault="00B923AB" w:rsidP="00B923AB">
            <w:pPr>
              <w:jc w:val="both"/>
              <w:rPr>
                <w:rStyle w:val="Numerstrony"/>
              </w:rPr>
            </w:pPr>
            <w:r>
              <w:rPr>
                <w:rStyle w:val="Numerstrony"/>
              </w:rPr>
              <w:t xml:space="preserve">Lp. </w:t>
            </w:r>
          </w:p>
        </w:tc>
        <w:tc>
          <w:tcPr>
            <w:tcW w:w="2966" w:type="dxa"/>
          </w:tcPr>
          <w:p w14:paraId="6438536E" w14:textId="52567BAA" w:rsidR="00B923AB" w:rsidRDefault="00B923AB" w:rsidP="00B923AB">
            <w:pPr>
              <w:jc w:val="both"/>
              <w:rPr>
                <w:rStyle w:val="Numerstrony"/>
              </w:rPr>
            </w:pPr>
            <w:r>
              <w:rPr>
                <w:rStyle w:val="Numerstrony"/>
              </w:rPr>
              <w:t>Cena za zadanie nr 2</w:t>
            </w:r>
          </w:p>
        </w:tc>
        <w:tc>
          <w:tcPr>
            <w:tcW w:w="2268" w:type="dxa"/>
          </w:tcPr>
          <w:p w14:paraId="5FE59274" w14:textId="77777777" w:rsidR="00B923AB" w:rsidRDefault="00B923AB" w:rsidP="00B923AB">
            <w:pPr>
              <w:jc w:val="both"/>
              <w:rPr>
                <w:rStyle w:val="Numerstrony"/>
              </w:rPr>
            </w:pPr>
            <w:r>
              <w:rPr>
                <w:rStyle w:val="Numerstrony"/>
              </w:rPr>
              <w:t>Wartość netto</w:t>
            </w:r>
          </w:p>
        </w:tc>
        <w:tc>
          <w:tcPr>
            <w:tcW w:w="1560" w:type="dxa"/>
          </w:tcPr>
          <w:p w14:paraId="053050C6" w14:textId="77777777" w:rsidR="00B923AB" w:rsidRDefault="00B923AB" w:rsidP="00B923AB">
            <w:pPr>
              <w:jc w:val="both"/>
              <w:rPr>
                <w:rStyle w:val="Numerstrony"/>
              </w:rPr>
            </w:pPr>
            <w:r>
              <w:rPr>
                <w:rStyle w:val="Numerstrony"/>
              </w:rPr>
              <w:t>Wartość VAT</w:t>
            </w:r>
          </w:p>
        </w:tc>
        <w:tc>
          <w:tcPr>
            <w:tcW w:w="1984" w:type="dxa"/>
          </w:tcPr>
          <w:p w14:paraId="29976D3C" w14:textId="77777777" w:rsidR="00B923AB" w:rsidRDefault="00B923AB" w:rsidP="00B923AB">
            <w:pPr>
              <w:jc w:val="both"/>
              <w:rPr>
                <w:rStyle w:val="Numerstrony"/>
              </w:rPr>
            </w:pPr>
            <w:r>
              <w:rPr>
                <w:rStyle w:val="Numerstrony"/>
              </w:rPr>
              <w:t>Wartość brutto</w:t>
            </w:r>
          </w:p>
        </w:tc>
      </w:tr>
      <w:tr w:rsidR="00B923AB" w14:paraId="5D43225F" w14:textId="77777777" w:rsidTr="00B923AB">
        <w:tc>
          <w:tcPr>
            <w:tcW w:w="544" w:type="dxa"/>
          </w:tcPr>
          <w:p w14:paraId="7398CEB3" w14:textId="77777777" w:rsidR="00B923AB" w:rsidRPr="00D44CFC" w:rsidRDefault="00B923AB" w:rsidP="00B923AB">
            <w:pPr>
              <w:jc w:val="both"/>
              <w:rPr>
                <w:rStyle w:val="Numerstrony"/>
                <w:sz w:val="16"/>
                <w:szCs w:val="16"/>
              </w:rPr>
            </w:pPr>
            <w:r w:rsidRPr="00D44CFC">
              <w:rPr>
                <w:rStyle w:val="Numerstrony"/>
                <w:sz w:val="16"/>
                <w:szCs w:val="16"/>
              </w:rPr>
              <w:t>1</w:t>
            </w:r>
          </w:p>
        </w:tc>
        <w:tc>
          <w:tcPr>
            <w:tcW w:w="2966" w:type="dxa"/>
          </w:tcPr>
          <w:p w14:paraId="483E92C0" w14:textId="77777777" w:rsidR="00B923AB" w:rsidRPr="00D44CFC" w:rsidRDefault="00B923AB" w:rsidP="00B923AB">
            <w:pPr>
              <w:jc w:val="both"/>
              <w:rPr>
                <w:rStyle w:val="Numerstrony"/>
                <w:sz w:val="16"/>
                <w:szCs w:val="16"/>
              </w:rPr>
            </w:pPr>
          </w:p>
        </w:tc>
        <w:tc>
          <w:tcPr>
            <w:tcW w:w="2268" w:type="dxa"/>
          </w:tcPr>
          <w:p w14:paraId="2390B4FB" w14:textId="77777777" w:rsidR="00B923AB" w:rsidRPr="00D44CFC" w:rsidRDefault="00B923AB" w:rsidP="00B923AB">
            <w:pPr>
              <w:jc w:val="both"/>
              <w:rPr>
                <w:rStyle w:val="Numerstrony"/>
                <w:sz w:val="16"/>
                <w:szCs w:val="16"/>
              </w:rPr>
            </w:pPr>
          </w:p>
        </w:tc>
        <w:tc>
          <w:tcPr>
            <w:tcW w:w="1560" w:type="dxa"/>
          </w:tcPr>
          <w:p w14:paraId="017BC3E0" w14:textId="77777777" w:rsidR="00B923AB" w:rsidRPr="00D44CFC" w:rsidRDefault="00B923AB" w:rsidP="00B923AB">
            <w:pPr>
              <w:jc w:val="both"/>
              <w:rPr>
                <w:rStyle w:val="Numerstrony"/>
                <w:sz w:val="16"/>
                <w:szCs w:val="16"/>
              </w:rPr>
            </w:pPr>
          </w:p>
        </w:tc>
        <w:tc>
          <w:tcPr>
            <w:tcW w:w="1984" w:type="dxa"/>
          </w:tcPr>
          <w:p w14:paraId="04160ED1" w14:textId="77777777" w:rsidR="00B923AB" w:rsidRPr="00D44CFC" w:rsidRDefault="00B923AB" w:rsidP="00B923AB">
            <w:pPr>
              <w:jc w:val="both"/>
              <w:rPr>
                <w:rStyle w:val="Numerstrony"/>
                <w:sz w:val="16"/>
                <w:szCs w:val="16"/>
              </w:rPr>
            </w:pPr>
          </w:p>
        </w:tc>
      </w:tr>
    </w:tbl>
    <w:p w14:paraId="738A6F8E" w14:textId="77777777" w:rsidR="00B923AB" w:rsidRPr="003819F1" w:rsidRDefault="00B923AB" w:rsidP="00B923AB">
      <w:pPr>
        <w:jc w:val="both"/>
        <w:rPr>
          <w:rFonts w:cs="Times New Roman"/>
          <w:b/>
          <w:color w:val="auto"/>
          <w:sz w:val="20"/>
          <w:szCs w:val="20"/>
        </w:rPr>
      </w:pPr>
      <w:r>
        <w:rPr>
          <w:rStyle w:val="Numerstrony"/>
          <w:rFonts w:cs="Times New Roman"/>
          <w:b/>
          <w:color w:val="auto"/>
          <w:sz w:val="20"/>
          <w:szCs w:val="20"/>
        </w:rPr>
        <w:t xml:space="preserve">Gwarancja </w:t>
      </w:r>
    </w:p>
    <w:tbl>
      <w:tblPr>
        <w:tblStyle w:val="Tabela-Siatka"/>
        <w:tblW w:w="9356" w:type="dxa"/>
        <w:tblInd w:w="-34" w:type="dxa"/>
        <w:tblLook w:val="04A0" w:firstRow="1" w:lastRow="0" w:firstColumn="1" w:lastColumn="0" w:noHBand="0" w:noVBand="1"/>
      </w:tblPr>
      <w:tblGrid>
        <w:gridCol w:w="534"/>
        <w:gridCol w:w="8822"/>
      </w:tblGrid>
      <w:tr w:rsidR="00B923AB" w:rsidRPr="003819F1" w14:paraId="6975AF4E" w14:textId="77777777" w:rsidTr="00B923AB">
        <w:tc>
          <w:tcPr>
            <w:tcW w:w="534" w:type="dxa"/>
          </w:tcPr>
          <w:p w14:paraId="20E6A1C2" w14:textId="77777777" w:rsidR="00B923AB" w:rsidRPr="003819F1" w:rsidRDefault="00B923AB" w:rsidP="00B923AB">
            <w:pPr>
              <w:jc w:val="center"/>
              <w:rPr>
                <w:rFonts w:cs="Times New Roman"/>
                <w:b/>
                <w:color w:val="auto"/>
                <w:sz w:val="20"/>
                <w:szCs w:val="20"/>
              </w:rPr>
            </w:pPr>
            <w:r w:rsidRPr="003819F1">
              <w:rPr>
                <w:rFonts w:cs="Times New Roman"/>
                <w:b/>
                <w:color w:val="auto"/>
                <w:sz w:val="20"/>
                <w:szCs w:val="20"/>
              </w:rPr>
              <w:t>Lp.</w:t>
            </w:r>
          </w:p>
        </w:tc>
        <w:tc>
          <w:tcPr>
            <w:tcW w:w="8822" w:type="dxa"/>
          </w:tcPr>
          <w:p w14:paraId="4AD85D07" w14:textId="77777777" w:rsidR="00B923AB" w:rsidRPr="003819F1" w:rsidRDefault="00B923AB" w:rsidP="00B923AB">
            <w:pPr>
              <w:jc w:val="center"/>
              <w:rPr>
                <w:rFonts w:cs="Times New Roman"/>
                <w:b/>
                <w:color w:val="auto"/>
                <w:sz w:val="20"/>
                <w:szCs w:val="20"/>
              </w:rPr>
            </w:pPr>
            <w:r w:rsidRPr="003819F1">
              <w:rPr>
                <w:rFonts w:cs="Times New Roman"/>
                <w:b/>
                <w:color w:val="auto"/>
                <w:sz w:val="20"/>
                <w:szCs w:val="20"/>
              </w:rPr>
              <w:t>Nazwa kryterium</w:t>
            </w:r>
          </w:p>
        </w:tc>
      </w:tr>
      <w:tr w:rsidR="00B923AB" w:rsidRPr="003819F1" w14:paraId="59981456" w14:textId="77777777" w:rsidTr="00B923AB">
        <w:tc>
          <w:tcPr>
            <w:tcW w:w="534" w:type="dxa"/>
          </w:tcPr>
          <w:p w14:paraId="62D33467" w14:textId="77777777" w:rsidR="00B923AB" w:rsidRPr="003819F1" w:rsidRDefault="00B923AB" w:rsidP="00B923AB">
            <w:pPr>
              <w:jc w:val="center"/>
              <w:rPr>
                <w:rFonts w:cs="Times New Roman"/>
                <w:color w:val="auto"/>
                <w:sz w:val="20"/>
                <w:szCs w:val="20"/>
              </w:rPr>
            </w:pPr>
            <w:r w:rsidRPr="003819F1">
              <w:rPr>
                <w:rFonts w:cs="Times New Roman"/>
                <w:color w:val="auto"/>
                <w:sz w:val="20"/>
                <w:szCs w:val="20"/>
              </w:rPr>
              <w:t>1</w:t>
            </w:r>
          </w:p>
        </w:tc>
        <w:tc>
          <w:tcPr>
            <w:tcW w:w="8822" w:type="dxa"/>
          </w:tcPr>
          <w:p w14:paraId="5B8E30ED" w14:textId="77777777" w:rsidR="00B923AB" w:rsidRDefault="00B923AB" w:rsidP="00B923AB">
            <w:pPr>
              <w:jc w:val="center"/>
              <w:rPr>
                <w:sz w:val="20"/>
                <w:szCs w:val="20"/>
              </w:rPr>
            </w:pPr>
            <w:r>
              <w:rPr>
                <w:rFonts w:cs="Times New Roman"/>
                <w:color w:val="auto"/>
                <w:sz w:val="20"/>
                <w:szCs w:val="20"/>
              </w:rPr>
              <w:t>Udzielamy ……………miesięcy gwarancji</w:t>
            </w:r>
          </w:p>
          <w:p w14:paraId="78F7E84F" w14:textId="77777777" w:rsidR="00B923AB" w:rsidRPr="003819F1" w:rsidRDefault="00B923AB" w:rsidP="00B923AB">
            <w:pPr>
              <w:jc w:val="center"/>
              <w:rPr>
                <w:rFonts w:cs="Times New Roman"/>
                <w:color w:val="auto"/>
                <w:sz w:val="20"/>
                <w:szCs w:val="20"/>
              </w:rPr>
            </w:pPr>
            <w:r>
              <w:rPr>
                <w:rFonts w:cs="Times New Roman"/>
                <w:color w:val="auto"/>
                <w:sz w:val="20"/>
                <w:szCs w:val="20"/>
              </w:rPr>
              <w:t>Wpisać 12 lub 24 lub 36</w:t>
            </w:r>
          </w:p>
        </w:tc>
      </w:tr>
    </w:tbl>
    <w:p w14:paraId="460F55AF" w14:textId="3A5107FA" w:rsidR="00B923AB" w:rsidRDefault="00B923AB" w:rsidP="005340E0">
      <w:pPr>
        <w:rPr>
          <w:rStyle w:val="Numerstrony"/>
          <w:rFonts w:eastAsia="Century Gothic"/>
          <w:b/>
          <w:bCs/>
        </w:rPr>
      </w:pPr>
    </w:p>
    <w:p w14:paraId="72887CDC" w14:textId="77777777" w:rsidR="00550FF9" w:rsidRDefault="00550FF9" w:rsidP="005340E0">
      <w:pPr>
        <w:rPr>
          <w:rStyle w:val="Numerstrony"/>
          <w:rFonts w:eastAsia="Century Gothic"/>
          <w:b/>
          <w:bCs/>
        </w:rPr>
      </w:pPr>
    </w:p>
    <w:p w14:paraId="6D1C0F38" w14:textId="77777777" w:rsidR="00B923AB" w:rsidRDefault="00B923AB" w:rsidP="00405182">
      <w:pPr>
        <w:widowControl/>
        <w:suppressAutoHyphens w:val="0"/>
        <w:jc w:val="both"/>
        <w:rPr>
          <w:rStyle w:val="Numerstrony"/>
          <w:rFonts w:cs="Times New Roman"/>
          <w:b/>
          <w:bCs/>
          <w:color w:val="auto"/>
          <w:sz w:val="20"/>
          <w:szCs w:val="22"/>
        </w:rPr>
      </w:pPr>
    </w:p>
    <w:p w14:paraId="2ECEEA94" w14:textId="77777777" w:rsidR="00B923AB" w:rsidRDefault="00B923AB" w:rsidP="00405182">
      <w:pPr>
        <w:widowControl/>
        <w:suppressAutoHyphens w:val="0"/>
        <w:jc w:val="both"/>
        <w:rPr>
          <w:rStyle w:val="Numerstrony"/>
          <w:rFonts w:cs="Times New Roman"/>
          <w:b/>
          <w:bCs/>
          <w:color w:val="auto"/>
          <w:sz w:val="20"/>
          <w:szCs w:val="22"/>
        </w:rPr>
      </w:pPr>
    </w:p>
    <w:tbl>
      <w:tblPr>
        <w:tblW w:w="10647" w:type="dxa"/>
        <w:tblInd w:w="-497" w:type="dxa"/>
        <w:tblCellMar>
          <w:left w:w="70" w:type="dxa"/>
          <w:right w:w="70" w:type="dxa"/>
        </w:tblCellMar>
        <w:tblLook w:val="04A0" w:firstRow="1" w:lastRow="0" w:firstColumn="1" w:lastColumn="0" w:noHBand="0" w:noVBand="1"/>
      </w:tblPr>
      <w:tblGrid>
        <w:gridCol w:w="700"/>
        <w:gridCol w:w="1331"/>
        <w:gridCol w:w="804"/>
        <w:gridCol w:w="851"/>
        <w:gridCol w:w="2268"/>
        <w:gridCol w:w="993"/>
        <w:gridCol w:w="997"/>
        <w:gridCol w:w="901"/>
        <w:gridCol w:w="901"/>
        <w:gridCol w:w="901"/>
      </w:tblGrid>
      <w:tr w:rsidR="00B923AB" w:rsidRPr="00B923AB" w14:paraId="32A04895" w14:textId="77777777" w:rsidTr="00B923AB">
        <w:trPr>
          <w:trHeight w:val="288"/>
        </w:trPr>
        <w:tc>
          <w:tcPr>
            <w:tcW w:w="1064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1B75E0F"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bookmarkStart w:id="1" w:name="RANGE!A1:J19"/>
            <w:r w:rsidRPr="00B923AB">
              <w:rPr>
                <w:rFonts w:eastAsia="Times New Roman" w:cs="Times New Roman"/>
                <w:sz w:val="20"/>
                <w:szCs w:val="20"/>
                <w:bdr w:val="none" w:sz="0" w:space="0" w:color="auto"/>
              </w:rPr>
              <w:t>Formularz cenowy/ szczegółowa specyfikacja oferowanego asortymentu</w:t>
            </w:r>
            <w:bookmarkEnd w:id="1"/>
          </w:p>
        </w:tc>
      </w:tr>
      <w:tr w:rsidR="00B923AB" w:rsidRPr="00B923AB" w14:paraId="78B12A6A" w14:textId="77777777" w:rsidTr="00B923AB">
        <w:trPr>
          <w:trHeight w:val="194"/>
        </w:trPr>
        <w:tc>
          <w:tcPr>
            <w:tcW w:w="1064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A0D3B85" w14:textId="29F4CE49"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Dostawa pomocy dydaktycznych i wyposa</w:t>
            </w:r>
            <w:r w:rsidR="00412EE0">
              <w:rPr>
                <w:rFonts w:eastAsia="Times New Roman" w:cs="Times New Roman"/>
                <w:b/>
                <w:bCs/>
                <w:sz w:val="20"/>
                <w:szCs w:val="20"/>
                <w:bdr w:val="none" w:sz="0" w:space="0" w:color="auto"/>
              </w:rPr>
              <w:t>żenia pracowni do Zespołu Szkół</w:t>
            </w:r>
            <w:r w:rsidRPr="00B923AB">
              <w:rPr>
                <w:rFonts w:eastAsia="Times New Roman" w:cs="Times New Roman"/>
                <w:b/>
                <w:bCs/>
                <w:sz w:val="20"/>
                <w:szCs w:val="20"/>
                <w:bdr w:val="none" w:sz="0" w:space="0" w:color="auto"/>
              </w:rPr>
              <w:t xml:space="preserve"> im. KEN w Kalwarii Zebrzydowskiej</w:t>
            </w:r>
          </w:p>
        </w:tc>
      </w:tr>
      <w:tr w:rsidR="00B923AB" w:rsidRPr="00B923AB" w14:paraId="22C711DF" w14:textId="77777777" w:rsidTr="00B923AB">
        <w:trPr>
          <w:trHeight w:val="336"/>
        </w:trPr>
        <w:tc>
          <w:tcPr>
            <w:tcW w:w="10647" w:type="dxa"/>
            <w:gridSpan w:val="10"/>
            <w:tcBorders>
              <w:top w:val="single" w:sz="4" w:space="0" w:color="auto"/>
              <w:left w:val="single" w:sz="4" w:space="0" w:color="auto"/>
              <w:bottom w:val="single" w:sz="4" w:space="0" w:color="auto"/>
              <w:right w:val="single" w:sz="4" w:space="0" w:color="auto"/>
            </w:tcBorders>
            <w:shd w:val="clear" w:color="000000" w:fill="DDEBF7"/>
            <w:vAlign w:val="center"/>
            <w:hideMark/>
          </w:tcPr>
          <w:p w14:paraId="3FB52130"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Zadanie częściowe nr 1 - wyposażenie</w:t>
            </w:r>
          </w:p>
        </w:tc>
      </w:tr>
      <w:tr w:rsidR="00B923AB" w:rsidRPr="00B923AB" w14:paraId="557E8339" w14:textId="77777777" w:rsidTr="00B923AB">
        <w:trPr>
          <w:trHeight w:val="882"/>
        </w:trPr>
        <w:tc>
          <w:tcPr>
            <w:tcW w:w="700" w:type="dxa"/>
            <w:tcBorders>
              <w:top w:val="nil"/>
              <w:left w:val="single" w:sz="4" w:space="0" w:color="auto"/>
              <w:bottom w:val="single" w:sz="4" w:space="0" w:color="auto"/>
              <w:right w:val="single" w:sz="4" w:space="0" w:color="auto"/>
            </w:tcBorders>
            <w:shd w:val="clear" w:color="000000" w:fill="DDEBF7"/>
            <w:vAlign w:val="center"/>
            <w:hideMark/>
          </w:tcPr>
          <w:p w14:paraId="4A054CE9"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Lp.</w:t>
            </w:r>
          </w:p>
        </w:tc>
        <w:tc>
          <w:tcPr>
            <w:tcW w:w="1331" w:type="dxa"/>
            <w:tcBorders>
              <w:top w:val="nil"/>
              <w:left w:val="nil"/>
              <w:bottom w:val="single" w:sz="4" w:space="0" w:color="auto"/>
              <w:right w:val="single" w:sz="4" w:space="0" w:color="auto"/>
            </w:tcBorders>
            <w:shd w:val="clear" w:color="000000" w:fill="DDEBF7"/>
            <w:vAlign w:val="center"/>
            <w:hideMark/>
          </w:tcPr>
          <w:p w14:paraId="486469A0"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Nazwa</w:t>
            </w:r>
          </w:p>
        </w:tc>
        <w:tc>
          <w:tcPr>
            <w:tcW w:w="804" w:type="dxa"/>
            <w:tcBorders>
              <w:top w:val="nil"/>
              <w:left w:val="nil"/>
              <w:bottom w:val="single" w:sz="4" w:space="0" w:color="auto"/>
              <w:right w:val="single" w:sz="4" w:space="0" w:color="auto"/>
            </w:tcBorders>
            <w:shd w:val="clear" w:color="000000" w:fill="DDEBF7"/>
            <w:vAlign w:val="center"/>
            <w:hideMark/>
          </w:tcPr>
          <w:p w14:paraId="4F34F6F1"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 xml:space="preserve">Ilość </w:t>
            </w:r>
          </w:p>
        </w:tc>
        <w:tc>
          <w:tcPr>
            <w:tcW w:w="851" w:type="dxa"/>
            <w:tcBorders>
              <w:top w:val="nil"/>
              <w:left w:val="nil"/>
              <w:bottom w:val="single" w:sz="4" w:space="0" w:color="auto"/>
              <w:right w:val="single" w:sz="4" w:space="0" w:color="auto"/>
            </w:tcBorders>
            <w:shd w:val="clear" w:color="000000" w:fill="DDEBF7"/>
            <w:vAlign w:val="center"/>
            <w:hideMark/>
          </w:tcPr>
          <w:p w14:paraId="3DF250E5"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j.m.</w:t>
            </w:r>
          </w:p>
        </w:tc>
        <w:tc>
          <w:tcPr>
            <w:tcW w:w="2268" w:type="dxa"/>
            <w:tcBorders>
              <w:top w:val="nil"/>
              <w:left w:val="nil"/>
              <w:bottom w:val="single" w:sz="4" w:space="0" w:color="auto"/>
              <w:right w:val="single" w:sz="4" w:space="0" w:color="auto"/>
            </w:tcBorders>
            <w:shd w:val="clear" w:color="000000" w:fill="DDEBF7"/>
            <w:vAlign w:val="center"/>
            <w:hideMark/>
          </w:tcPr>
          <w:p w14:paraId="141636C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Producent, model lub nazwa handlowa (pozwalająca na identyfikację zaoferowanego przedmiotu zamówienia)</w:t>
            </w:r>
          </w:p>
        </w:tc>
        <w:tc>
          <w:tcPr>
            <w:tcW w:w="993" w:type="dxa"/>
            <w:tcBorders>
              <w:top w:val="nil"/>
              <w:left w:val="nil"/>
              <w:bottom w:val="single" w:sz="4" w:space="0" w:color="auto"/>
              <w:right w:val="single" w:sz="4" w:space="0" w:color="auto"/>
            </w:tcBorders>
            <w:shd w:val="clear" w:color="000000" w:fill="DDEBF7"/>
            <w:vAlign w:val="center"/>
            <w:hideMark/>
          </w:tcPr>
          <w:p w14:paraId="333F9AF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Cena jedn. netto</w:t>
            </w:r>
          </w:p>
        </w:tc>
        <w:tc>
          <w:tcPr>
            <w:tcW w:w="992" w:type="dxa"/>
            <w:tcBorders>
              <w:top w:val="nil"/>
              <w:left w:val="nil"/>
              <w:bottom w:val="single" w:sz="4" w:space="0" w:color="auto"/>
              <w:right w:val="single" w:sz="4" w:space="0" w:color="auto"/>
            </w:tcBorders>
            <w:shd w:val="clear" w:color="000000" w:fill="DDEBF7"/>
            <w:vAlign w:val="center"/>
            <w:hideMark/>
          </w:tcPr>
          <w:p w14:paraId="2A283A64"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Cena jedn. brutto</w:t>
            </w:r>
          </w:p>
        </w:tc>
        <w:tc>
          <w:tcPr>
            <w:tcW w:w="901" w:type="dxa"/>
            <w:tcBorders>
              <w:top w:val="nil"/>
              <w:left w:val="nil"/>
              <w:bottom w:val="single" w:sz="4" w:space="0" w:color="auto"/>
              <w:right w:val="single" w:sz="4" w:space="0" w:color="auto"/>
            </w:tcBorders>
            <w:shd w:val="clear" w:color="000000" w:fill="DDEBF7"/>
            <w:vAlign w:val="center"/>
            <w:hideMark/>
          </w:tcPr>
          <w:p w14:paraId="6454C73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Wartość netto</w:t>
            </w:r>
          </w:p>
        </w:tc>
        <w:tc>
          <w:tcPr>
            <w:tcW w:w="901" w:type="dxa"/>
            <w:tcBorders>
              <w:top w:val="nil"/>
              <w:left w:val="nil"/>
              <w:bottom w:val="single" w:sz="4" w:space="0" w:color="auto"/>
              <w:right w:val="single" w:sz="4" w:space="0" w:color="auto"/>
            </w:tcBorders>
            <w:shd w:val="clear" w:color="000000" w:fill="DDEBF7"/>
            <w:vAlign w:val="center"/>
            <w:hideMark/>
          </w:tcPr>
          <w:p w14:paraId="236AC43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 xml:space="preserve">Wartość VAT </w:t>
            </w:r>
          </w:p>
        </w:tc>
        <w:tc>
          <w:tcPr>
            <w:tcW w:w="901" w:type="dxa"/>
            <w:tcBorders>
              <w:top w:val="nil"/>
              <w:left w:val="nil"/>
              <w:bottom w:val="single" w:sz="4" w:space="0" w:color="auto"/>
              <w:right w:val="single" w:sz="4" w:space="0" w:color="auto"/>
            </w:tcBorders>
            <w:shd w:val="clear" w:color="000000" w:fill="DDEBF7"/>
            <w:vAlign w:val="center"/>
            <w:hideMark/>
          </w:tcPr>
          <w:p w14:paraId="51F595B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Wartość brutto</w:t>
            </w:r>
          </w:p>
        </w:tc>
      </w:tr>
      <w:tr w:rsidR="00B923AB" w:rsidRPr="00B923AB" w14:paraId="01EE69EF" w14:textId="77777777" w:rsidTr="00B923AB">
        <w:trPr>
          <w:trHeight w:val="1626"/>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17CFC71"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1</w:t>
            </w:r>
          </w:p>
        </w:tc>
        <w:tc>
          <w:tcPr>
            <w:tcW w:w="1331" w:type="dxa"/>
            <w:tcBorders>
              <w:top w:val="nil"/>
              <w:left w:val="nil"/>
              <w:bottom w:val="single" w:sz="4" w:space="0" w:color="auto"/>
              <w:right w:val="single" w:sz="4" w:space="0" w:color="auto"/>
            </w:tcBorders>
            <w:shd w:val="clear" w:color="auto" w:fill="auto"/>
            <w:vAlign w:val="center"/>
            <w:hideMark/>
          </w:tcPr>
          <w:p w14:paraId="62ED79FA"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Projektor</w:t>
            </w:r>
          </w:p>
        </w:tc>
        <w:tc>
          <w:tcPr>
            <w:tcW w:w="804" w:type="dxa"/>
            <w:tcBorders>
              <w:top w:val="nil"/>
              <w:left w:val="nil"/>
              <w:bottom w:val="single" w:sz="4" w:space="0" w:color="auto"/>
              <w:right w:val="single" w:sz="4" w:space="0" w:color="auto"/>
            </w:tcBorders>
            <w:shd w:val="clear" w:color="auto" w:fill="auto"/>
            <w:vAlign w:val="center"/>
            <w:hideMark/>
          </w:tcPr>
          <w:p w14:paraId="4B6D60A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2</w:t>
            </w:r>
          </w:p>
        </w:tc>
        <w:tc>
          <w:tcPr>
            <w:tcW w:w="851" w:type="dxa"/>
            <w:tcBorders>
              <w:top w:val="nil"/>
              <w:left w:val="nil"/>
              <w:bottom w:val="single" w:sz="4" w:space="0" w:color="auto"/>
              <w:right w:val="single" w:sz="4" w:space="0" w:color="auto"/>
            </w:tcBorders>
            <w:shd w:val="clear" w:color="auto" w:fill="auto"/>
            <w:vAlign w:val="center"/>
            <w:hideMark/>
          </w:tcPr>
          <w:p w14:paraId="3E21078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szt.</w:t>
            </w:r>
          </w:p>
        </w:tc>
        <w:tc>
          <w:tcPr>
            <w:tcW w:w="2268" w:type="dxa"/>
            <w:tcBorders>
              <w:top w:val="nil"/>
              <w:left w:val="nil"/>
              <w:bottom w:val="single" w:sz="4" w:space="0" w:color="auto"/>
              <w:right w:val="single" w:sz="4" w:space="0" w:color="auto"/>
            </w:tcBorders>
            <w:shd w:val="clear" w:color="auto" w:fill="auto"/>
            <w:vAlign w:val="center"/>
            <w:hideMark/>
          </w:tcPr>
          <w:p w14:paraId="1429EC35"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color w:val="auto"/>
                <w:sz w:val="20"/>
                <w:szCs w:val="20"/>
                <w:bdr w:val="none" w:sz="0" w:space="0" w:color="auto"/>
              </w:rPr>
            </w:pPr>
            <w:r w:rsidRPr="00B923AB">
              <w:rPr>
                <w:rFonts w:eastAsia="Times New Roman" w:cs="Times New Roman"/>
                <w:color w:val="auto"/>
                <w:sz w:val="20"/>
                <w:szCs w:val="20"/>
                <w:bdr w:val="none" w:sz="0" w:space="0" w:color="auto"/>
              </w:rPr>
              <w:t> </w:t>
            </w:r>
          </w:p>
        </w:tc>
        <w:tc>
          <w:tcPr>
            <w:tcW w:w="993" w:type="dxa"/>
            <w:tcBorders>
              <w:top w:val="nil"/>
              <w:left w:val="nil"/>
              <w:bottom w:val="single" w:sz="4" w:space="0" w:color="auto"/>
              <w:right w:val="single" w:sz="4" w:space="0" w:color="auto"/>
            </w:tcBorders>
            <w:shd w:val="clear" w:color="auto" w:fill="auto"/>
            <w:vAlign w:val="center"/>
            <w:hideMark/>
          </w:tcPr>
          <w:p w14:paraId="275768E6"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2" w:type="dxa"/>
            <w:tcBorders>
              <w:top w:val="nil"/>
              <w:left w:val="nil"/>
              <w:bottom w:val="single" w:sz="4" w:space="0" w:color="auto"/>
              <w:right w:val="single" w:sz="4" w:space="0" w:color="auto"/>
            </w:tcBorders>
            <w:shd w:val="clear" w:color="auto" w:fill="auto"/>
            <w:vAlign w:val="center"/>
            <w:hideMark/>
          </w:tcPr>
          <w:p w14:paraId="5F60098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0259A4C9"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44135D5B"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35F13797"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r w:rsidR="00B923AB" w:rsidRPr="00B923AB" w14:paraId="12B1215B" w14:textId="77777777" w:rsidTr="00B923AB">
        <w:trPr>
          <w:trHeight w:val="112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262B3A4"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2</w:t>
            </w:r>
          </w:p>
        </w:tc>
        <w:tc>
          <w:tcPr>
            <w:tcW w:w="1331" w:type="dxa"/>
            <w:tcBorders>
              <w:top w:val="nil"/>
              <w:left w:val="nil"/>
              <w:bottom w:val="single" w:sz="4" w:space="0" w:color="auto"/>
              <w:right w:val="single" w:sz="4" w:space="0" w:color="auto"/>
            </w:tcBorders>
            <w:shd w:val="clear" w:color="auto" w:fill="auto"/>
            <w:vAlign w:val="center"/>
            <w:hideMark/>
          </w:tcPr>
          <w:p w14:paraId="0F926EC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Laptop</w:t>
            </w:r>
          </w:p>
        </w:tc>
        <w:tc>
          <w:tcPr>
            <w:tcW w:w="804" w:type="dxa"/>
            <w:tcBorders>
              <w:top w:val="nil"/>
              <w:left w:val="nil"/>
              <w:bottom w:val="single" w:sz="4" w:space="0" w:color="auto"/>
              <w:right w:val="single" w:sz="4" w:space="0" w:color="auto"/>
            </w:tcBorders>
            <w:shd w:val="clear" w:color="auto" w:fill="auto"/>
            <w:vAlign w:val="center"/>
            <w:hideMark/>
          </w:tcPr>
          <w:p w14:paraId="7FB17F3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2</w:t>
            </w:r>
          </w:p>
        </w:tc>
        <w:tc>
          <w:tcPr>
            <w:tcW w:w="851" w:type="dxa"/>
            <w:tcBorders>
              <w:top w:val="nil"/>
              <w:left w:val="nil"/>
              <w:bottom w:val="single" w:sz="4" w:space="0" w:color="auto"/>
              <w:right w:val="single" w:sz="4" w:space="0" w:color="auto"/>
            </w:tcBorders>
            <w:shd w:val="clear" w:color="auto" w:fill="auto"/>
            <w:vAlign w:val="center"/>
            <w:hideMark/>
          </w:tcPr>
          <w:p w14:paraId="576B666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szt.</w:t>
            </w:r>
          </w:p>
        </w:tc>
        <w:tc>
          <w:tcPr>
            <w:tcW w:w="2268" w:type="dxa"/>
            <w:tcBorders>
              <w:top w:val="nil"/>
              <w:left w:val="nil"/>
              <w:bottom w:val="single" w:sz="4" w:space="0" w:color="auto"/>
              <w:right w:val="single" w:sz="4" w:space="0" w:color="auto"/>
            </w:tcBorders>
            <w:shd w:val="clear" w:color="auto" w:fill="auto"/>
            <w:vAlign w:val="center"/>
            <w:hideMark/>
          </w:tcPr>
          <w:p w14:paraId="4E4396F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3" w:type="dxa"/>
            <w:tcBorders>
              <w:top w:val="nil"/>
              <w:left w:val="nil"/>
              <w:bottom w:val="single" w:sz="4" w:space="0" w:color="auto"/>
              <w:right w:val="single" w:sz="4" w:space="0" w:color="auto"/>
            </w:tcBorders>
            <w:shd w:val="clear" w:color="auto" w:fill="auto"/>
            <w:vAlign w:val="center"/>
            <w:hideMark/>
          </w:tcPr>
          <w:p w14:paraId="12045C80"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2" w:type="dxa"/>
            <w:tcBorders>
              <w:top w:val="nil"/>
              <w:left w:val="nil"/>
              <w:bottom w:val="single" w:sz="4" w:space="0" w:color="auto"/>
              <w:right w:val="single" w:sz="4" w:space="0" w:color="auto"/>
            </w:tcBorders>
            <w:shd w:val="clear" w:color="auto" w:fill="auto"/>
            <w:vAlign w:val="center"/>
            <w:hideMark/>
          </w:tcPr>
          <w:p w14:paraId="4C5D6641"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36289797"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4E4C5CB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628E932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r w:rsidR="00B923AB" w:rsidRPr="00B923AB" w14:paraId="3B2FBDFD" w14:textId="77777777" w:rsidTr="00B923AB">
        <w:trPr>
          <w:trHeight w:val="141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0596B2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3</w:t>
            </w:r>
          </w:p>
        </w:tc>
        <w:tc>
          <w:tcPr>
            <w:tcW w:w="1331" w:type="dxa"/>
            <w:tcBorders>
              <w:top w:val="nil"/>
              <w:left w:val="nil"/>
              <w:bottom w:val="single" w:sz="4" w:space="0" w:color="auto"/>
              <w:right w:val="single" w:sz="4" w:space="0" w:color="auto"/>
            </w:tcBorders>
            <w:shd w:val="clear" w:color="auto" w:fill="auto"/>
            <w:vAlign w:val="center"/>
            <w:hideMark/>
          </w:tcPr>
          <w:p w14:paraId="716FF7B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Drukarka 3D</w:t>
            </w:r>
          </w:p>
        </w:tc>
        <w:tc>
          <w:tcPr>
            <w:tcW w:w="804" w:type="dxa"/>
            <w:tcBorders>
              <w:top w:val="nil"/>
              <w:left w:val="nil"/>
              <w:bottom w:val="single" w:sz="4" w:space="0" w:color="auto"/>
              <w:right w:val="single" w:sz="4" w:space="0" w:color="auto"/>
            </w:tcBorders>
            <w:shd w:val="clear" w:color="auto" w:fill="auto"/>
            <w:vAlign w:val="center"/>
            <w:hideMark/>
          </w:tcPr>
          <w:p w14:paraId="6F7E93FF"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1</w:t>
            </w:r>
          </w:p>
        </w:tc>
        <w:tc>
          <w:tcPr>
            <w:tcW w:w="851" w:type="dxa"/>
            <w:tcBorders>
              <w:top w:val="nil"/>
              <w:left w:val="nil"/>
              <w:bottom w:val="single" w:sz="4" w:space="0" w:color="auto"/>
              <w:right w:val="single" w:sz="4" w:space="0" w:color="auto"/>
            </w:tcBorders>
            <w:shd w:val="clear" w:color="auto" w:fill="auto"/>
            <w:vAlign w:val="center"/>
            <w:hideMark/>
          </w:tcPr>
          <w:p w14:paraId="66009525"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szt.</w:t>
            </w:r>
          </w:p>
        </w:tc>
        <w:tc>
          <w:tcPr>
            <w:tcW w:w="2268" w:type="dxa"/>
            <w:tcBorders>
              <w:top w:val="nil"/>
              <w:left w:val="nil"/>
              <w:bottom w:val="single" w:sz="4" w:space="0" w:color="auto"/>
              <w:right w:val="single" w:sz="4" w:space="0" w:color="auto"/>
            </w:tcBorders>
            <w:shd w:val="clear" w:color="auto" w:fill="auto"/>
            <w:vAlign w:val="center"/>
            <w:hideMark/>
          </w:tcPr>
          <w:p w14:paraId="3F66A1DB"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3" w:type="dxa"/>
            <w:tcBorders>
              <w:top w:val="nil"/>
              <w:left w:val="nil"/>
              <w:bottom w:val="single" w:sz="4" w:space="0" w:color="auto"/>
              <w:right w:val="single" w:sz="4" w:space="0" w:color="auto"/>
            </w:tcBorders>
            <w:shd w:val="clear" w:color="auto" w:fill="auto"/>
            <w:vAlign w:val="center"/>
            <w:hideMark/>
          </w:tcPr>
          <w:p w14:paraId="5F5C1A3C"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2" w:type="dxa"/>
            <w:tcBorders>
              <w:top w:val="nil"/>
              <w:left w:val="nil"/>
              <w:bottom w:val="single" w:sz="4" w:space="0" w:color="auto"/>
              <w:right w:val="single" w:sz="4" w:space="0" w:color="auto"/>
            </w:tcBorders>
            <w:shd w:val="clear" w:color="auto" w:fill="auto"/>
            <w:vAlign w:val="center"/>
            <w:hideMark/>
          </w:tcPr>
          <w:p w14:paraId="6B675B2B"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7721659F"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57447F45"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79D3534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r w:rsidR="00B923AB" w:rsidRPr="00B923AB" w14:paraId="1F6567DC" w14:textId="77777777" w:rsidTr="00380A57">
        <w:trPr>
          <w:trHeight w:val="126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198670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4</w:t>
            </w:r>
          </w:p>
        </w:tc>
        <w:tc>
          <w:tcPr>
            <w:tcW w:w="1331" w:type="dxa"/>
            <w:tcBorders>
              <w:top w:val="nil"/>
              <w:left w:val="nil"/>
              <w:bottom w:val="single" w:sz="4" w:space="0" w:color="auto"/>
              <w:right w:val="single" w:sz="4" w:space="0" w:color="auto"/>
            </w:tcBorders>
            <w:shd w:val="clear" w:color="auto" w:fill="auto"/>
            <w:vAlign w:val="center"/>
            <w:hideMark/>
          </w:tcPr>
          <w:p w14:paraId="3EB65D40"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Aparat cyfrowy</w:t>
            </w:r>
          </w:p>
        </w:tc>
        <w:tc>
          <w:tcPr>
            <w:tcW w:w="804" w:type="dxa"/>
            <w:tcBorders>
              <w:top w:val="nil"/>
              <w:left w:val="nil"/>
              <w:bottom w:val="single" w:sz="4" w:space="0" w:color="auto"/>
              <w:right w:val="single" w:sz="4" w:space="0" w:color="auto"/>
            </w:tcBorders>
            <w:shd w:val="clear" w:color="auto" w:fill="auto"/>
            <w:vAlign w:val="center"/>
            <w:hideMark/>
          </w:tcPr>
          <w:p w14:paraId="75243FE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1</w:t>
            </w:r>
          </w:p>
        </w:tc>
        <w:tc>
          <w:tcPr>
            <w:tcW w:w="851" w:type="dxa"/>
            <w:tcBorders>
              <w:top w:val="nil"/>
              <w:left w:val="nil"/>
              <w:bottom w:val="single" w:sz="4" w:space="0" w:color="auto"/>
              <w:right w:val="single" w:sz="4" w:space="0" w:color="auto"/>
            </w:tcBorders>
            <w:shd w:val="clear" w:color="auto" w:fill="auto"/>
            <w:vAlign w:val="center"/>
            <w:hideMark/>
          </w:tcPr>
          <w:p w14:paraId="0AB58BF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szt.</w:t>
            </w:r>
          </w:p>
        </w:tc>
        <w:tc>
          <w:tcPr>
            <w:tcW w:w="2268" w:type="dxa"/>
            <w:tcBorders>
              <w:top w:val="nil"/>
              <w:left w:val="nil"/>
              <w:bottom w:val="single" w:sz="4" w:space="0" w:color="auto"/>
              <w:right w:val="single" w:sz="4" w:space="0" w:color="auto"/>
            </w:tcBorders>
            <w:shd w:val="clear" w:color="auto" w:fill="auto"/>
            <w:vAlign w:val="center"/>
            <w:hideMark/>
          </w:tcPr>
          <w:p w14:paraId="71C66767"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3" w:type="dxa"/>
            <w:tcBorders>
              <w:top w:val="nil"/>
              <w:left w:val="nil"/>
              <w:bottom w:val="single" w:sz="4" w:space="0" w:color="auto"/>
              <w:right w:val="single" w:sz="4" w:space="0" w:color="auto"/>
            </w:tcBorders>
            <w:shd w:val="clear" w:color="auto" w:fill="auto"/>
            <w:vAlign w:val="center"/>
            <w:hideMark/>
          </w:tcPr>
          <w:p w14:paraId="6379C5D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2" w:type="dxa"/>
            <w:tcBorders>
              <w:top w:val="nil"/>
              <w:left w:val="nil"/>
              <w:bottom w:val="single" w:sz="4" w:space="0" w:color="auto"/>
              <w:right w:val="single" w:sz="4" w:space="0" w:color="auto"/>
            </w:tcBorders>
            <w:shd w:val="clear" w:color="auto" w:fill="auto"/>
            <w:vAlign w:val="center"/>
            <w:hideMark/>
          </w:tcPr>
          <w:p w14:paraId="51A89B68"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4C5EC2B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6A61C45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43B55AB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r w:rsidR="00B923AB" w:rsidRPr="00B923AB" w14:paraId="2B7C0140" w14:textId="77777777" w:rsidTr="00380A57">
        <w:trPr>
          <w:trHeight w:val="98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04E2CC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5</w:t>
            </w:r>
          </w:p>
        </w:tc>
        <w:tc>
          <w:tcPr>
            <w:tcW w:w="1331" w:type="dxa"/>
            <w:tcBorders>
              <w:top w:val="nil"/>
              <w:left w:val="nil"/>
              <w:bottom w:val="single" w:sz="4" w:space="0" w:color="auto"/>
              <w:right w:val="single" w:sz="4" w:space="0" w:color="auto"/>
            </w:tcBorders>
            <w:shd w:val="clear" w:color="auto" w:fill="auto"/>
            <w:vAlign w:val="center"/>
            <w:hideMark/>
          </w:tcPr>
          <w:p w14:paraId="2219920F"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Obiektyw do aparatu cyfrowego</w:t>
            </w:r>
          </w:p>
        </w:tc>
        <w:tc>
          <w:tcPr>
            <w:tcW w:w="804" w:type="dxa"/>
            <w:tcBorders>
              <w:top w:val="nil"/>
              <w:left w:val="nil"/>
              <w:bottom w:val="single" w:sz="4" w:space="0" w:color="auto"/>
              <w:right w:val="single" w:sz="4" w:space="0" w:color="auto"/>
            </w:tcBorders>
            <w:shd w:val="clear" w:color="auto" w:fill="auto"/>
            <w:vAlign w:val="center"/>
            <w:hideMark/>
          </w:tcPr>
          <w:p w14:paraId="4A051E45"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1</w:t>
            </w:r>
          </w:p>
        </w:tc>
        <w:tc>
          <w:tcPr>
            <w:tcW w:w="851" w:type="dxa"/>
            <w:tcBorders>
              <w:top w:val="nil"/>
              <w:left w:val="nil"/>
              <w:bottom w:val="single" w:sz="4" w:space="0" w:color="auto"/>
              <w:right w:val="single" w:sz="4" w:space="0" w:color="auto"/>
            </w:tcBorders>
            <w:shd w:val="clear" w:color="auto" w:fill="auto"/>
            <w:vAlign w:val="center"/>
            <w:hideMark/>
          </w:tcPr>
          <w:p w14:paraId="41670838"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szt.</w:t>
            </w:r>
          </w:p>
        </w:tc>
        <w:tc>
          <w:tcPr>
            <w:tcW w:w="2268" w:type="dxa"/>
            <w:tcBorders>
              <w:top w:val="nil"/>
              <w:left w:val="nil"/>
              <w:bottom w:val="single" w:sz="4" w:space="0" w:color="auto"/>
              <w:right w:val="single" w:sz="4" w:space="0" w:color="auto"/>
            </w:tcBorders>
            <w:shd w:val="clear" w:color="auto" w:fill="auto"/>
            <w:vAlign w:val="center"/>
            <w:hideMark/>
          </w:tcPr>
          <w:p w14:paraId="28B32D4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3" w:type="dxa"/>
            <w:tcBorders>
              <w:top w:val="nil"/>
              <w:left w:val="nil"/>
              <w:bottom w:val="single" w:sz="4" w:space="0" w:color="auto"/>
              <w:right w:val="single" w:sz="4" w:space="0" w:color="auto"/>
            </w:tcBorders>
            <w:shd w:val="clear" w:color="auto" w:fill="auto"/>
            <w:vAlign w:val="center"/>
            <w:hideMark/>
          </w:tcPr>
          <w:p w14:paraId="7CDDBE75"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2" w:type="dxa"/>
            <w:tcBorders>
              <w:top w:val="nil"/>
              <w:left w:val="nil"/>
              <w:bottom w:val="single" w:sz="4" w:space="0" w:color="auto"/>
              <w:right w:val="single" w:sz="4" w:space="0" w:color="auto"/>
            </w:tcBorders>
            <w:shd w:val="clear" w:color="auto" w:fill="auto"/>
            <w:vAlign w:val="center"/>
            <w:hideMark/>
          </w:tcPr>
          <w:p w14:paraId="61E0866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7D9075C7"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2A035020"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5C25A6C7"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r w:rsidR="00B923AB" w:rsidRPr="00B923AB" w14:paraId="729D500D" w14:textId="77777777" w:rsidTr="00B923AB">
        <w:trPr>
          <w:trHeight w:val="576"/>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F48CFB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6</w:t>
            </w:r>
          </w:p>
        </w:tc>
        <w:tc>
          <w:tcPr>
            <w:tcW w:w="1331" w:type="dxa"/>
            <w:tcBorders>
              <w:top w:val="nil"/>
              <w:left w:val="nil"/>
              <w:bottom w:val="single" w:sz="4" w:space="0" w:color="auto"/>
              <w:right w:val="single" w:sz="4" w:space="0" w:color="auto"/>
            </w:tcBorders>
            <w:shd w:val="clear" w:color="auto" w:fill="auto"/>
            <w:vAlign w:val="center"/>
            <w:hideMark/>
          </w:tcPr>
          <w:p w14:paraId="3756572F"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Kamera cyfrowa</w:t>
            </w:r>
          </w:p>
        </w:tc>
        <w:tc>
          <w:tcPr>
            <w:tcW w:w="804" w:type="dxa"/>
            <w:tcBorders>
              <w:top w:val="nil"/>
              <w:left w:val="nil"/>
              <w:bottom w:val="single" w:sz="4" w:space="0" w:color="auto"/>
              <w:right w:val="single" w:sz="4" w:space="0" w:color="auto"/>
            </w:tcBorders>
            <w:shd w:val="clear" w:color="auto" w:fill="auto"/>
            <w:vAlign w:val="center"/>
            <w:hideMark/>
          </w:tcPr>
          <w:p w14:paraId="065B7188"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1</w:t>
            </w:r>
          </w:p>
        </w:tc>
        <w:tc>
          <w:tcPr>
            <w:tcW w:w="851" w:type="dxa"/>
            <w:tcBorders>
              <w:top w:val="nil"/>
              <w:left w:val="nil"/>
              <w:bottom w:val="single" w:sz="4" w:space="0" w:color="auto"/>
              <w:right w:val="single" w:sz="4" w:space="0" w:color="auto"/>
            </w:tcBorders>
            <w:shd w:val="clear" w:color="auto" w:fill="auto"/>
            <w:vAlign w:val="center"/>
            <w:hideMark/>
          </w:tcPr>
          <w:p w14:paraId="7D1F1E8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szt.</w:t>
            </w:r>
          </w:p>
        </w:tc>
        <w:tc>
          <w:tcPr>
            <w:tcW w:w="2268" w:type="dxa"/>
            <w:tcBorders>
              <w:top w:val="nil"/>
              <w:left w:val="nil"/>
              <w:bottom w:val="single" w:sz="4" w:space="0" w:color="auto"/>
              <w:right w:val="single" w:sz="4" w:space="0" w:color="auto"/>
            </w:tcBorders>
            <w:shd w:val="clear" w:color="auto" w:fill="auto"/>
            <w:vAlign w:val="center"/>
            <w:hideMark/>
          </w:tcPr>
          <w:p w14:paraId="2DE25298"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3" w:type="dxa"/>
            <w:tcBorders>
              <w:top w:val="nil"/>
              <w:left w:val="nil"/>
              <w:bottom w:val="single" w:sz="4" w:space="0" w:color="auto"/>
              <w:right w:val="single" w:sz="4" w:space="0" w:color="auto"/>
            </w:tcBorders>
            <w:shd w:val="clear" w:color="auto" w:fill="auto"/>
            <w:vAlign w:val="center"/>
            <w:hideMark/>
          </w:tcPr>
          <w:p w14:paraId="5E876450"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2" w:type="dxa"/>
            <w:tcBorders>
              <w:top w:val="nil"/>
              <w:left w:val="nil"/>
              <w:bottom w:val="single" w:sz="4" w:space="0" w:color="auto"/>
              <w:right w:val="single" w:sz="4" w:space="0" w:color="auto"/>
            </w:tcBorders>
            <w:shd w:val="clear" w:color="auto" w:fill="auto"/>
            <w:vAlign w:val="center"/>
            <w:hideMark/>
          </w:tcPr>
          <w:p w14:paraId="0B203BC4"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6EA1747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42FED8A5"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45CA07E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r w:rsidR="00B923AB" w:rsidRPr="00B923AB" w14:paraId="0728E013" w14:textId="77777777" w:rsidTr="00B923AB">
        <w:trPr>
          <w:trHeight w:val="576"/>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814F298"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7</w:t>
            </w:r>
          </w:p>
        </w:tc>
        <w:tc>
          <w:tcPr>
            <w:tcW w:w="1331" w:type="dxa"/>
            <w:tcBorders>
              <w:top w:val="nil"/>
              <w:left w:val="nil"/>
              <w:bottom w:val="single" w:sz="4" w:space="0" w:color="auto"/>
              <w:right w:val="single" w:sz="4" w:space="0" w:color="auto"/>
            </w:tcBorders>
            <w:shd w:val="clear" w:color="auto" w:fill="auto"/>
            <w:vAlign w:val="center"/>
            <w:hideMark/>
          </w:tcPr>
          <w:p w14:paraId="76AB6C09"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Obiektywy do kamery</w:t>
            </w:r>
          </w:p>
        </w:tc>
        <w:tc>
          <w:tcPr>
            <w:tcW w:w="804" w:type="dxa"/>
            <w:tcBorders>
              <w:top w:val="nil"/>
              <w:left w:val="nil"/>
              <w:bottom w:val="single" w:sz="4" w:space="0" w:color="auto"/>
              <w:right w:val="single" w:sz="4" w:space="0" w:color="auto"/>
            </w:tcBorders>
            <w:shd w:val="clear" w:color="auto" w:fill="auto"/>
            <w:vAlign w:val="center"/>
            <w:hideMark/>
          </w:tcPr>
          <w:p w14:paraId="295C85AA"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1</w:t>
            </w:r>
          </w:p>
        </w:tc>
        <w:tc>
          <w:tcPr>
            <w:tcW w:w="851" w:type="dxa"/>
            <w:tcBorders>
              <w:top w:val="nil"/>
              <w:left w:val="nil"/>
              <w:bottom w:val="single" w:sz="4" w:space="0" w:color="auto"/>
              <w:right w:val="single" w:sz="4" w:space="0" w:color="auto"/>
            </w:tcBorders>
            <w:shd w:val="clear" w:color="auto" w:fill="auto"/>
            <w:vAlign w:val="center"/>
            <w:hideMark/>
          </w:tcPr>
          <w:p w14:paraId="5D808FEA"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szt.</w:t>
            </w:r>
          </w:p>
        </w:tc>
        <w:tc>
          <w:tcPr>
            <w:tcW w:w="2268" w:type="dxa"/>
            <w:tcBorders>
              <w:top w:val="nil"/>
              <w:left w:val="nil"/>
              <w:bottom w:val="single" w:sz="4" w:space="0" w:color="auto"/>
              <w:right w:val="single" w:sz="4" w:space="0" w:color="auto"/>
            </w:tcBorders>
            <w:shd w:val="clear" w:color="auto" w:fill="auto"/>
            <w:vAlign w:val="center"/>
            <w:hideMark/>
          </w:tcPr>
          <w:p w14:paraId="281DF6F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3" w:type="dxa"/>
            <w:tcBorders>
              <w:top w:val="nil"/>
              <w:left w:val="nil"/>
              <w:bottom w:val="single" w:sz="4" w:space="0" w:color="auto"/>
              <w:right w:val="single" w:sz="4" w:space="0" w:color="auto"/>
            </w:tcBorders>
            <w:shd w:val="clear" w:color="auto" w:fill="auto"/>
            <w:vAlign w:val="center"/>
            <w:hideMark/>
          </w:tcPr>
          <w:p w14:paraId="2097942F"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2" w:type="dxa"/>
            <w:tcBorders>
              <w:top w:val="nil"/>
              <w:left w:val="nil"/>
              <w:bottom w:val="single" w:sz="4" w:space="0" w:color="auto"/>
              <w:right w:val="single" w:sz="4" w:space="0" w:color="auto"/>
            </w:tcBorders>
            <w:shd w:val="clear" w:color="auto" w:fill="auto"/>
            <w:vAlign w:val="center"/>
            <w:hideMark/>
          </w:tcPr>
          <w:p w14:paraId="721C829F"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4ACC0CC4"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1112908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1040206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r w:rsidR="00B923AB" w:rsidRPr="00B923AB" w14:paraId="61E7E320" w14:textId="77777777" w:rsidTr="00B923AB">
        <w:trPr>
          <w:trHeight w:val="576"/>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628F0A6"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8</w:t>
            </w:r>
          </w:p>
        </w:tc>
        <w:tc>
          <w:tcPr>
            <w:tcW w:w="1331" w:type="dxa"/>
            <w:tcBorders>
              <w:top w:val="nil"/>
              <w:left w:val="nil"/>
              <w:bottom w:val="single" w:sz="4" w:space="0" w:color="auto"/>
              <w:right w:val="single" w:sz="4" w:space="0" w:color="auto"/>
            </w:tcBorders>
            <w:shd w:val="clear" w:color="auto" w:fill="auto"/>
            <w:vAlign w:val="center"/>
            <w:hideMark/>
          </w:tcPr>
          <w:p w14:paraId="2BA4EF8A"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Statyw z głowicą</w:t>
            </w:r>
          </w:p>
        </w:tc>
        <w:tc>
          <w:tcPr>
            <w:tcW w:w="804" w:type="dxa"/>
            <w:tcBorders>
              <w:top w:val="nil"/>
              <w:left w:val="nil"/>
              <w:bottom w:val="single" w:sz="4" w:space="0" w:color="auto"/>
              <w:right w:val="single" w:sz="4" w:space="0" w:color="auto"/>
            </w:tcBorders>
            <w:shd w:val="clear" w:color="auto" w:fill="auto"/>
            <w:vAlign w:val="center"/>
            <w:hideMark/>
          </w:tcPr>
          <w:p w14:paraId="718655C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1</w:t>
            </w:r>
          </w:p>
        </w:tc>
        <w:tc>
          <w:tcPr>
            <w:tcW w:w="851" w:type="dxa"/>
            <w:tcBorders>
              <w:top w:val="nil"/>
              <w:left w:val="nil"/>
              <w:bottom w:val="single" w:sz="4" w:space="0" w:color="auto"/>
              <w:right w:val="single" w:sz="4" w:space="0" w:color="auto"/>
            </w:tcBorders>
            <w:shd w:val="clear" w:color="auto" w:fill="auto"/>
            <w:vAlign w:val="center"/>
            <w:hideMark/>
          </w:tcPr>
          <w:p w14:paraId="49967D0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szt.</w:t>
            </w:r>
          </w:p>
        </w:tc>
        <w:tc>
          <w:tcPr>
            <w:tcW w:w="2268" w:type="dxa"/>
            <w:tcBorders>
              <w:top w:val="nil"/>
              <w:left w:val="nil"/>
              <w:bottom w:val="single" w:sz="4" w:space="0" w:color="auto"/>
              <w:right w:val="single" w:sz="4" w:space="0" w:color="auto"/>
            </w:tcBorders>
            <w:shd w:val="clear" w:color="auto" w:fill="auto"/>
            <w:vAlign w:val="center"/>
            <w:hideMark/>
          </w:tcPr>
          <w:p w14:paraId="2D484500"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3" w:type="dxa"/>
            <w:tcBorders>
              <w:top w:val="nil"/>
              <w:left w:val="nil"/>
              <w:bottom w:val="single" w:sz="4" w:space="0" w:color="auto"/>
              <w:right w:val="single" w:sz="4" w:space="0" w:color="auto"/>
            </w:tcBorders>
            <w:shd w:val="clear" w:color="auto" w:fill="auto"/>
            <w:vAlign w:val="center"/>
            <w:hideMark/>
          </w:tcPr>
          <w:p w14:paraId="488BCC58"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2" w:type="dxa"/>
            <w:tcBorders>
              <w:top w:val="nil"/>
              <w:left w:val="nil"/>
              <w:bottom w:val="single" w:sz="4" w:space="0" w:color="auto"/>
              <w:right w:val="single" w:sz="4" w:space="0" w:color="auto"/>
            </w:tcBorders>
            <w:shd w:val="clear" w:color="auto" w:fill="auto"/>
            <w:vAlign w:val="center"/>
            <w:hideMark/>
          </w:tcPr>
          <w:p w14:paraId="362B206A"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2F87512F"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75424745"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0AB5220C"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r w:rsidR="00B923AB" w:rsidRPr="00B923AB" w14:paraId="3BF63085" w14:textId="77777777" w:rsidTr="00B923AB">
        <w:trPr>
          <w:trHeight w:val="288"/>
        </w:trPr>
        <w:tc>
          <w:tcPr>
            <w:tcW w:w="7944" w:type="dxa"/>
            <w:gridSpan w:val="7"/>
            <w:tcBorders>
              <w:top w:val="single" w:sz="4" w:space="0" w:color="auto"/>
              <w:left w:val="single" w:sz="4" w:space="0" w:color="auto"/>
              <w:bottom w:val="single" w:sz="4" w:space="0" w:color="auto"/>
              <w:right w:val="single" w:sz="4" w:space="0" w:color="auto"/>
            </w:tcBorders>
            <w:shd w:val="clear" w:color="000000" w:fill="DDEBF7"/>
            <w:vAlign w:val="center"/>
            <w:hideMark/>
          </w:tcPr>
          <w:p w14:paraId="18012861"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right"/>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Razem</w:t>
            </w:r>
          </w:p>
        </w:tc>
        <w:tc>
          <w:tcPr>
            <w:tcW w:w="901" w:type="dxa"/>
            <w:tcBorders>
              <w:top w:val="nil"/>
              <w:left w:val="nil"/>
              <w:bottom w:val="single" w:sz="4" w:space="0" w:color="auto"/>
              <w:right w:val="single" w:sz="4" w:space="0" w:color="auto"/>
            </w:tcBorders>
            <w:shd w:val="clear" w:color="000000" w:fill="DDEBF7"/>
            <w:vAlign w:val="center"/>
            <w:hideMark/>
          </w:tcPr>
          <w:p w14:paraId="7F76DE56"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 </w:t>
            </w:r>
          </w:p>
        </w:tc>
        <w:tc>
          <w:tcPr>
            <w:tcW w:w="901" w:type="dxa"/>
            <w:tcBorders>
              <w:top w:val="nil"/>
              <w:left w:val="nil"/>
              <w:bottom w:val="single" w:sz="4" w:space="0" w:color="auto"/>
              <w:right w:val="single" w:sz="4" w:space="0" w:color="auto"/>
            </w:tcBorders>
            <w:shd w:val="clear" w:color="000000" w:fill="DDEBF7"/>
            <w:vAlign w:val="center"/>
            <w:hideMark/>
          </w:tcPr>
          <w:p w14:paraId="0E3C85E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 </w:t>
            </w:r>
          </w:p>
        </w:tc>
        <w:tc>
          <w:tcPr>
            <w:tcW w:w="901" w:type="dxa"/>
            <w:tcBorders>
              <w:top w:val="nil"/>
              <w:left w:val="nil"/>
              <w:bottom w:val="single" w:sz="4" w:space="0" w:color="auto"/>
              <w:right w:val="single" w:sz="4" w:space="0" w:color="auto"/>
            </w:tcBorders>
            <w:shd w:val="clear" w:color="000000" w:fill="DDEBF7"/>
            <w:vAlign w:val="center"/>
            <w:hideMark/>
          </w:tcPr>
          <w:p w14:paraId="42EA922A"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 </w:t>
            </w:r>
          </w:p>
        </w:tc>
      </w:tr>
      <w:tr w:rsidR="00B923AB" w:rsidRPr="00B923AB" w14:paraId="7AC5D86C" w14:textId="77777777" w:rsidTr="00B923AB">
        <w:trPr>
          <w:trHeight w:val="1188"/>
        </w:trPr>
        <w:tc>
          <w:tcPr>
            <w:tcW w:w="10647" w:type="dxa"/>
            <w:gridSpan w:val="10"/>
            <w:tcBorders>
              <w:top w:val="single" w:sz="4" w:space="0" w:color="auto"/>
              <w:left w:val="single" w:sz="4" w:space="0" w:color="auto"/>
              <w:bottom w:val="single" w:sz="4" w:space="0" w:color="auto"/>
              <w:right w:val="single" w:sz="4" w:space="0" w:color="auto"/>
            </w:tcBorders>
            <w:shd w:val="clear" w:color="000000" w:fill="DDEBF7"/>
            <w:vAlign w:val="center"/>
            <w:hideMark/>
          </w:tcPr>
          <w:p w14:paraId="6EB0414B"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Zadanie częściowe nr 2 - meble szkolne</w:t>
            </w:r>
          </w:p>
        </w:tc>
      </w:tr>
      <w:tr w:rsidR="00B923AB" w:rsidRPr="00B923AB" w14:paraId="10F87E2A" w14:textId="77777777" w:rsidTr="00B923AB">
        <w:trPr>
          <w:trHeight w:val="1260"/>
        </w:trPr>
        <w:tc>
          <w:tcPr>
            <w:tcW w:w="700" w:type="dxa"/>
            <w:tcBorders>
              <w:top w:val="nil"/>
              <w:left w:val="single" w:sz="4" w:space="0" w:color="auto"/>
              <w:bottom w:val="single" w:sz="4" w:space="0" w:color="auto"/>
              <w:right w:val="single" w:sz="4" w:space="0" w:color="auto"/>
            </w:tcBorders>
            <w:shd w:val="clear" w:color="000000" w:fill="DDEBF7"/>
            <w:vAlign w:val="center"/>
            <w:hideMark/>
          </w:tcPr>
          <w:p w14:paraId="130CA2F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lastRenderedPageBreak/>
              <w:t>Lp.</w:t>
            </w:r>
          </w:p>
        </w:tc>
        <w:tc>
          <w:tcPr>
            <w:tcW w:w="1331" w:type="dxa"/>
            <w:tcBorders>
              <w:top w:val="nil"/>
              <w:left w:val="nil"/>
              <w:bottom w:val="single" w:sz="4" w:space="0" w:color="auto"/>
              <w:right w:val="single" w:sz="4" w:space="0" w:color="auto"/>
            </w:tcBorders>
            <w:shd w:val="clear" w:color="000000" w:fill="DDEBF7"/>
            <w:vAlign w:val="center"/>
            <w:hideMark/>
          </w:tcPr>
          <w:p w14:paraId="66D3CD31"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Nazwa</w:t>
            </w:r>
          </w:p>
        </w:tc>
        <w:tc>
          <w:tcPr>
            <w:tcW w:w="804" w:type="dxa"/>
            <w:tcBorders>
              <w:top w:val="nil"/>
              <w:left w:val="nil"/>
              <w:bottom w:val="single" w:sz="4" w:space="0" w:color="auto"/>
              <w:right w:val="single" w:sz="4" w:space="0" w:color="auto"/>
            </w:tcBorders>
            <w:shd w:val="clear" w:color="000000" w:fill="DDEBF7"/>
            <w:vAlign w:val="center"/>
            <w:hideMark/>
          </w:tcPr>
          <w:p w14:paraId="6673C23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 xml:space="preserve">Ilość </w:t>
            </w:r>
          </w:p>
        </w:tc>
        <w:tc>
          <w:tcPr>
            <w:tcW w:w="851" w:type="dxa"/>
            <w:tcBorders>
              <w:top w:val="nil"/>
              <w:left w:val="nil"/>
              <w:bottom w:val="single" w:sz="4" w:space="0" w:color="auto"/>
              <w:right w:val="single" w:sz="4" w:space="0" w:color="auto"/>
            </w:tcBorders>
            <w:shd w:val="clear" w:color="000000" w:fill="DDEBF7"/>
            <w:vAlign w:val="center"/>
            <w:hideMark/>
          </w:tcPr>
          <w:p w14:paraId="01EF9E84"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j.m.</w:t>
            </w:r>
          </w:p>
        </w:tc>
        <w:tc>
          <w:tcPr>
            <w:tcW w:w="2268" w:type="dxa"/>
            <w:tcBorders>
              <w:top w:val="nil"/>
              <w:left w:val="nil"/>
              <w:bottom w:val="single" w:sz="4" w:space="0" w:color="auto"/>
              <w:right w:val="single" w:sz="4" w:space="0" w:color="auto"/>
            </w:tcBorders>
            <w:shd w:val="clear" w:color="000000" w:fill="DDEBF7"/>
            <w:vAlign w:val="center"/>
            <w:hideMark/>
          </w:tcPr>
          <w:p w14:paraId="60A0E73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Producent, model lub nazwa handlowa (pozwalająca na identyfikację zaoferowanego przedmiotu zamówienia)</w:t>
            </w:r>
          </w:p>
        </w:tc>
        <w:tc>
          <w:tcPr>
            <w:tcW w:w="993" w:type="dxa"/>
            <w:tcBorders>
              <w:top w:val="nil"/>
              <w:left w:val="nil"/>
              <w:bottom w:val="single" w:sz="4" w:space="0" w:color="auto"/>
              <w:right w:val="single" w:sz="4" w:space="0" w:color="auto"/>
            </w:tcBorders>
            <w:shd w:val="clear" w:color="000000" w:fill="DDEBF7"/>
            <w:vAlign w:val="center"/>
            <w:hideMark/>
          </w:tcPr>
          <w:p w14:paraId="17D260A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Cena jedn. netto</w:t>
            </w:r>
          </w:p>
        </w:tc>
        <w:tc>
          <w:tcPr>
            <w:tcW w:w="992" w:type="dxa"/>
            <w:tcBorders>
              <w:top w:val="nil"/>
              <w:left w:val="nil"/>
              <w:bottom w:val="single" w:sz="4" w:space="0" w:color="auto"/>
              <w:right w:val="single" w:sz="4" w:space="0" w:color="auto"/>
            </w:tcBorders>
            <w:shd w:val="clear" w:color="000000" w:fill="DDEBF7"/>
            <w:vAlign w:val="center"/>
            <w:hideMark/>
          </w:tcPr>
          <w:p w14:paraId="7CD3B2D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Cena jedn. brutto</w:t>
            </w:r>
          </w:p>
        </w:tc>
        <w:tc>
          <w:tcPr>
            <w:tcW w:w="901" w:type="dxa"/>
            <w:tcBorders>
              <w:top w:val="nil"/>
              <w:left w:val="nil"/>
              <w:bottom w:val="single" w:sz="4" w:space="0" w:color="auto"/>
              <w:right w:val="single" w:sz="4" w:space="0" w:color="auto"/>
            </w:tcBorders>
            <w:shd w:val="clear" w:color="000000" w:fill="DDEBF7"/>
            <w:vAlign w:val="center"/>
            <w:hideMark/>
          </w:tcPr>
          <w:p w14:paraId="60802AA8"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Wartość netto</w:t>
            </w:r>
          </w:p>
        </w:tc>
        <w:tc>
          <w:tcPr>
            <w:tcW w:w="901" w:type="dxa"/>
            <w:tcBorders>
              <w:top w:val="nil"/>
              <w:left w:val="nil"/>
              <w:bottom w:val="single" w:sz="4" w:space="0" w:color="auto"/>
              <w:right w:val="single" w:sz="4" w:space="0" w:color="auto"/>
            </w:tcBorders>
            <w:shd w:val="clear" w:color="000000" w:fill="DDEBF7"/>
            <w:vAlign w:val="center"/>
            <w:hideMark/>
          </w:tcPr>
          <w:p w14:paraId="2FF15F5A"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 xml:space="preserve">Wartość VAT </w:t>
            </w:r>
          </w:p>
        </w:tc>
        <w:tc>
          <w:tcPr>
            <w:tcW w:w="901" w:type="dxa"/>
            <w:tcBorders>
              <w:top w:val="nil"/>
              <w:left w:val="nil"/>
              <w:bottom w:val="single" w:sz="4" w:space="0" w:color="auto"/>
              <w:right w:val="single" w:sz="4" w:space="0" w:color="auto"/>
            </w:tcBorders>
            <w:shd w:val="clear" w:color="000000" w:fill="DDEBF7"/>
            <w:vAlign w:val="center"/>
            <w:hideMark/>
          </w:tcPr>
          <w:p w14:paraId="59E3BDE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Wartość brutto</w:t>
            </w:r>
          </w:p>
        </w:tc>
      </w:tr>
      <w:tr w:rsidR="00B923AB" w:rsidRPr="00B923AB" w14:paraId="3EB5CB12" w14:textId="77777777" w:rsidTr="00380A57">
        <w:trPr>
          <w:trHeight w:val="1468"/>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80CDCCA"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1</w:t>
            </w:r>
          </w:p>
        </w:tc>
        <w:tc>
          <w:tcPr>
            <w:tcW w:w="1331" w:type="dxa"/>
            <w:tcBorders>
              <w:top w:val="nil"/>
              <w:left w:val="nil"/>
              <w:bottom w:val="single" w:sz="4" w:space="0" w:color="auto"/>
              <w:right w:val="single" w:sz="4" w:space="0" w:color="auto"/>
            </w:tcBorders>
            <w:shd w:val="clear" w:color="auto" w:fill="auto"/>
            <w:vAlign w:val="center"/>
            <w:hideMark/>
          </w:tcPr>
          <w:p w14:paraId="107EE875"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Krzesła uczniowskie</w:t>
            </w:r>
          </w:p>
        </w:tc>
        <w:tc>
          <w:tcPr>
            <w:tcW w:w="804" w:type="dxa"/>
            <w:tcBorders>
              <w:top w:val="nil"/>
              <w:left w:val="nil"/>
              <w:bottom w:val="single" w:sz="4" w:space="0" w:color="auto"/>
              <w:right w:val="single" w:sz="4" w:space="0" w:color="auto"/>
            </w:tcBorders>
            <w:shd w:val="clear" w:color="auto" w:fill="auto"/>
            <w:vAlign w:val="center"/>
            <w:hideMark/>
          </w:tcPr>
          <w:p w14:paraId="6FA8976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30</w:t>
            </w:r>
          </w:p>
        </w:tc>
        <w:tc>
          <w:tcPr>
            <w:tcW w:w="851" w:type="dxa"/>
            <w:tcBorders>
              <w:top w:val="nil"/>
              <w:left w:val="nil"/>
              <w:bottom w:val="single" w:sz="4" w:space="0" w:color="auto"/>
              <w:right w:val="single" w:sz="4" w:space="0" w:color="auto"/>
            </w:tcBorders>
            <w:shd w:val="clear" w:color="auto" w:fill="auto"/>
            <w:vAlign w:val="center"/>
            <w:hideMark/>
          </w:tcPr>
          <w:p w14:paraId="31C4845C"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szt.</w:t>
            </w:r>
          </w:p>
        </w:tc>
        <w:tc>
          <w:tcPr>
            <w:tcW w:w="2268" w:type="dxa"/>
            <w:tcBorders>
              <w:top w:val="nil"/>
              <w:left w:val="nil"/>
              <w:bottom w:val="single" w:sz="4" w:space="0" w:color="auto"/>
              <w:right w:val="single" w:sz="4" w:space="0" w:color="auto"/>
            </w:tcBorders>
            <w:shd w:val="clear" w:color="auto" w:fill="auto"/>
            <w:vAlign w:val="center"/>
            <w:hideMark/>
          </w:tcPr>
          <w:p w14:paraId="5B169DB4"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color w:val="auto"/>
                <w:sz w:val="20"/>
                <w:szCs w:val="20"/>
                <w:bdr w:val="none" w:sz="0" w:space="0" w:color="auto"/>
              </w:rPr>
            </w:pPr>
            <w:r w:rsidRPr="00B923AB">
              <w:rPr>
                <w:rFonts w:eastAsia="Times New Roman" w:cs="Times New Roman"/>
                <w:color w:val="auto"/>
                <w:sz w:val="20"/>
                <w:szCs w:val="20"/>
                <w:bdr w:val="none" w:sz="0" w:space="0" w:color="auto"/>
              </w:rPr>
              <w:t> </w:t>
            </w:r>
          </w:p>
        </w:tc>
        <w:tc>
          <w:tcPr>
            <w:tcW w:w="993" w:type="dxa"/>
            <w:tcBorders>
              <w:top w:val="nil"/>
              <w:left w:val="nil"/>
              <w:bottom w:val="single" w:sz="4" w:space="0" w:color="auto"/>
              <w:right w:val="single" w:sz="4" w:space="0" w:color="auto"/>
            </w:tcBorders>
            <w:shd w:val="clear" w:color="auto" w:fill="auto"/>
            <w:vAlign w:val="center"/>
            <w:hideMark/>
          </w:tcPr>
          <w:p w14:paraId="0DACEBE5"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2" w:type="dxa"/>
            <w:tcBorders>
              <w:top w:val="nil"/>
              <w:left w:val="nil"/>
              <w:bottom w:val="single" w:sz="4" w:space="0" w:color="auto"/>
              <w:right w:val="single" w:sz="4" w:space="0" w:color="auto"/>
            </w:tcBorders>
            <w:shd w:val="clear" w:color="auto" w:fill="auto"/>
            <w:vAlign w:val="center"/>
            <w:hideMark/>
          </w:tcPr>
          <w:p w14:paraId="3DE25A14"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2FA67959"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208A1B2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6D3FABFC"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r w:rsidR="00B923AB" w:rsidRPr="00B923AB" w14:paraId="60A0D1D9" w14:textId="77777777" w:rsidTr="00380A57">
        <w:trPr>
          <w:trHeight w:val="18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F3C5A5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2</w:t>
            </w:r>
          </w:p>
        </w:tc>
        <w:tc>
          <w:tcPr>
            <w:tcW w:w="1331" w:type="dxa"/>
            <w:tcBorders>
              <w:top w:val="nil"/>
              <w:left w:val="nil"/>
              <w:bottom w:val="single" w:sz="4" w:space="0" w:color="auto"/>
              <w:right w:val="single" w:sz="4" w:space="0" w:color="auto"/>
            </w:tcBorders>
            <w:shd w:val="clear" w:color="auto" w:fill="auto"/>
            <w:vAlign w:val="center"/>
            <w:hideMark/>
          </w:tcPr>
          <w:p w14:paraId="2963800C" w14:textId="00B78178"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xml:space="preserve">Stoliki </w:t>
            </w:r>
            <w:r w:rsidR="00380A57" w:rsidRPr="00B923AB">
              <w:rPr>
                <w:rFonts w:eastAsia="Times New Roman" w:cs="Times New Roman"/>
                <w:sz w:val="20"/>
                <w:szCs w:val="20"/>
                <w:bdr w:val="none" w:sz="0" w:space="0" w:color="auto"/>
              </w:rPr>
              <w:t>uczniowskie</w:t>
            </w:r>
          </w:p>
        </w:tc>
        <w:tc>
          <w:tcPr>
            <w:tcW w:w="804" w:type="dxa"/>
            <w:tcBorders>
              <w:top w:val="nil"/>
              <w:left w:val="nil"/>
              <w:bottom w:val="single" w:sz="4" w:space="0" w:color="auto"/>
              <w:right w:val="single" w:sz="4" w:space="0" w:color="auto"/>
            </w:tcBorders>
            <w:shd w:val="clear" w:color="auto" w:fill="auto"/>
            <w:vAlign w:val="center"/>
            <w:hideMark/>
          </w:tcPr>
          <w:p w14:paraId="6934132A"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30</w:t>
            </w:r>
          </w:p>
        </w:tc>
        <w:tc>
          <w:tcPr>
            <w:tcW w:w="851" w:type="dxa"/>
            <w:tcBorders>
              <w:top w:val="nil"/>
              <w:left w:val="nil"/>
              <w:bottom w:val="single" w:sz="4" w:space="0" w:color="auto"/>
              <w:right w:val="single" w:sz="4" w:space="0" w:color="auto"/>
            </w:tcBorders>
            <w:shd w:val="clear" w:color="auto" w:fill="auto"/>
            <w:vAlign w:val="center"/>
            <w:hideMark/>
          </w:tcPr>
          <w:p w14:paraId="0DD0250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szt.</w:t>
            </w:r>
          </w:p>
        </w:tc>
        <w:tc>
          <w:tcPr>
            <w:tcW w:w="2268" w:type="dxa"/>
            <w:tcBorders>
              <w:top w:val="nil"/>
              <w:left w:val="nil"/>
              <w:bottom w:val="single" w:sz="4" w:space="0" w:color="auto"/>
              <w:right w:val="single" w:sz="4" w:space="0" w:color="auto"/>
            </w:tcBorders>
            <w:shd w:val="clear" w:color="auto" w:fill="auto"/>
            <w:vAlign w:val="center"/>
            <w:hideMark/>
          </w:tcPr>
          <w:p w14:paraId="052A21B1"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3" w:type="dxa"/>
            <w:tcBorders>
              <w:top w:val="nil"/>
              <w:left w:val="nil"/>
              <w:bottom w:val="single" w:sz="4" w:space="0" w:color="auto"/>
              <w:right w:val="single" w:sz="4" w:space="0" w:color="auto"/>
            </w:tcBorders>
            <w:shd w:val="clear" w:color="auto" w:fill="auto"/>
            <w:vAlign w:val="center"/>
            <w:hideMark/>
          </w:tcPr>
          <w:p w14:paraId="3C5B3F18"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2" w:type="dxa"/>
            <w:tcBorders>
              <w:top w:val="nil"/>
              <w:left w:val="nil"/>
              <w:bottom w:val="single" w:sz="4" w:space="0" w:color="auto"/>
              <w:right w:val="single" w:sz="4" w:space="0" w:color="auto"/>
            </w:tcBorders>
            <w:shd w:val="clear" w:color="auto" w:fill="auto"/>
            <w:vAlign w:val="center"/>
            <w:hideMark/>
          </w:tcPr>
          <w:p w14:paraId="1390539D"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22E463FC"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2EDC8BFF"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5DF37A1F"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r w:rsidR="00B923AB" w:rsidRPr="00B923AB" w14:paraId="43D52EDA" w14:textId="77777777" w:rsidTr="00B923AB">
        <w:trPr>
          <w:trHeight w:val="2028"/>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49F62D4"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3</w:t>
            </w:r>
          </w:p>
        </w:tc>
        <w:tc>
          <w:tcPr>
            <w:tcW w:w="1331" w:type="dxa"/>
            <w:tcBorders>
              <w:top w:val="nil"/>
              <w:left w:val="nil"/>
              <w:bottom w:val="single" w:sz="4" w:space="0" w:color="auto"/>
              <w:right w:val="single" w:sz="4" w:space="0" w:color="auto"/>
            </w:tcBorders>
            <w:shd w:val="clear" w:color="auto" w:fill="auto"/>
            <w:vAlign w:val="center"/>
            <w:hideMark/>
          </w:tcPr>
          <w:p w14:paraId="419F0F32"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Krzesła uczniowskie</w:t>
            </w:r>
          </w:p>
        </w:tc>
        <w:tc>
          <w:tcPr>
            <w:tcW w:w="804" w:type="dxa"/>
            <w:tcBorders>
              <w:top w:val="nil"/>
              <w:left w:val="nil"/>
              <w:bottom w:val="single" w:sz="4" w:space="0" w:color="auto"/>
              <w:right w:val="single" w:sz="4" w:space="0" w:color="auto"/>
            </w:tcBorders>
            <w:shd w:val="clear" w:color="auto" w:fill="auto"/>
            <w:vAlign w:val="center"/>
            <w:hideMark/>
          </w:tcPr>
          <w:p w14:paraId="0E16C324"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30</w:t>
            </w:r>
          </w:p>
        </w:tc>
        <w:tc>
          <w:tcPr>
            <w:tcW w:w="851" w:type="dxa"/>
            <w:tcBorders>
              <w:top w:val="nil"/>
              <w:left w:val="nil"/>
              <w:bottom w:val="single" w:sz="4" w:space="0" w:color="auto"/>
              <w:right w:val="single" w:sz="4" w:space="0" w:color="auto"/>
            </w:tcBorders>
            <w:shd w:val="clear" w:color="auto" w:fill="auto"/>
            <w:vAlign w:val="center"/>
            <w:hideMark/>
          </w:tcPr>
          <w:p w14:paraId="1A48E49E"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szt.</w:t>
            </w:r>
          </w:p>
        </w:tc>
        <w:tc>
          <w:tcPr>
            <w:tcW w:w="2268" w:type="dxa"/>
            <w:tcBorders>
              <w:top w:val="nil"/>
              <w:left w:val="nil"/>
              <w:bottom w:val="single" w:sz="4" w:space="0" w:color="auto"/>
              <w:right w:val="single" w:sz="4" w:space="0" w:color="auto"/>
            </w:tcBorders>
            <w:shd w:val="clear" w:color="auto" w:fill="auto"/>
            <w:vAlign w:val="center"/>
            <w:hideMark/>
          </w:tcPr>
          <w:p w14:paraId="79773F2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color w:val="auto"/>
                <w:sz w:val="20"/>
                <w:szCs w:val="20"/>
                <w:bdr w:val="none" w:sz="0" w:space="0" w:color="auto"/>
              </w:rPr>
            </w:pPr>
            <w:r w:rsidRPr="00B923AB">
              <w:rPr>
                <w:rFonts w:eastAsia="Times New Roman" w:cs="Times New Roman"/>
                <w:color w:val="auto"/>
                <w:sz w:val="20"/>
                <w:szCs w:val="20"/>
                <w:bdr w:val="none" w:sz="0" w:space="0" w:color="auto"/>
              </w:rPr>
              <w:t> </w:t>
            </w:r>
          </w:p>
        </w:tc>
        <w:tc>
          <w:tcPr>
            <w:tcW w:w="993" w:type="dxa"/>
            <w:tcBorders>
              <w:top w:val="nil"/>
              <w:left w:val="nil"/>
              <w:bottom w:val="single" w:sz="4" w:space="0" w:color="auto"/>
              <w:right w:val="single" w:sz="4" w:space="0" w:color="auto"/>
            </w:tcBorders>
            <w:shd w:val="clear" w:color="auto" w:fill="auto"/>
            <w:vAlign w:val="center"/>
            <w:hideMark/>
          </w:tcPr>
          <w:p w14:paraId="6EBE1554"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92" w:type="dxa"/>
            <w:tcBorders>
              <w:top w:val="nil"/>
              <w:left w:val="nil"/>
              <w:bottom w:val="single" w:sz="4" w:space="0" w:color="auto"/>
              <w:right w:val="single" w:sz="4" w:space="0" w:color="auto"/>
            </w:tcBorders>
            <w:shd w:val="clear" w:color="auto" w:fill="auto"/>
            <w:vAlign w:val="center"/>
            <w:hideMark/>
          </w:tcPr>
          <w:p w14:paraId="0D451BD9"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2F4A0FB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474924E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5C18F0A7"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r w:rsidR="00B923AB" w:rsidRPr="00B923AB" w14:paraId="65DF8E76" w14:textId="77777777" w:rsidTr="00B923AB">
        <w:trPr>
          <w:trHeight w:val="288"/>
        </w:trPr>
        <w:tc>
          <w:tcPr>
            <w:tcW w:w="7944" w:type="dxa"/>
            <w:gridSpan w:val="7"/>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4734885"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right"/>
              <w:rPr>
                <w:rFonts w:eastAsia="Times New Roman" w:cs="Times New Roman"/>
                <w:b/>
                <w:bCs/>
                <w:sz w:val="20"/>
                <w:szCs w:val="20"/>
                <w:bdr w:val="none" w:sz="0" w:space="0" w:color="auto"/>
              </w:rPr>
            </w:pPr>
            <w:r w:rsidRPr="00B923AB">
              <w:rPr>
                <w:rFonts w:eastAsia="Times New Roman" w:cs="Times New Roman"/>
                <w:b/>
                <w:bCs/>
                <w:sz w:val="20"/>
                <w:szCs w:val="20"/>
                <w:bdr w:val="none" w:sz="0" w:space="0" w:color="auto"/>
              </w:rPr>
              <w:t>Razem</w:t>
            </w:r>
          </w:p>
        </w:tc>
        <w:tc>
          <w:tcPr>
            <w:tcW w:w="901" w:type="dxa"/>
            <w:tcBorders>
              <w:top w:val="nil"/>
              <w:left w:val="nil"/>
              <w:bottom w:val="single" w:sz="4" w:space="0" w:color="auto"/>
              <w:right w:val="single" w:sz="4" w:space="0" w:color="auto"/>
            </w:tcBorders>
            <w:shd w:val="clear" w:color="auto" w:fill="auto"/>
            <w:vAlign w:val="center"/>
            <w:hideMark/>
          </w:tcPr>
          <w:p w14:paraId="35B202AA"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091D0043"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c>
          <w:tcPr>
            <w:tcW w:w="901" w:type="dxa"/>
            <w:tcBorders>
              <w:top w:val="nil"/>
              <w:left w:val="nil"/>
              <w:bottom w:val="single" w:sz="4" w:space="0" w:color="auto"/>
              <w:right w:val="single" w:sz="4" w:space="0" w:color="auto"/>
            </w:tcBorders>
            <w:shd w:val="clear" w:color="auto" w:fill="auto"/>
            <w:vAlign w:val="center"/>
            <w:hideMark/>
          </w:tcPr>
          <w:p w14:paraId="389FCF46" w14:textId="77777777" w:rsidR="00B923AB" w:rsidRPr="00B923AB" w:rsidRDefault="00B923AB" w:rsidP="00B923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0"/>
                <w:szCs w:val="20"/>
                <w:bdr w:val="none" w:sz="0" w:space="0" w:color="auto"/>
              </w:rPr>
            </w:pPr>
            <w:r w:rsidRPr="00B923AB">
              <w:rPr>
                <w:rFonts w:eastAsia="Times New Roman" w:cs="Times New Roman"/>
                <w:sz w:val="20"/>
                <w:szCs w:val="20"/>
                <w:bdr w:val="none" w:sz="0" w:space="0" w:color="auto"/>
              </w:rPr>
              <w:t> </w:t>
            </w:r>
          </w:p>
        </w:tc>
      </w:tr>
    </w:tbl>
    <w:p w14:paraId="7459BE46" w14:textId="77777777" w:rsidR="00550FF9" w:rsidRDefault="00550FF9" w:rsidP="00405182">
      <w:pPr>
        <w:widowControl/>
        <w:suppressAutoHyphens w:val="0"/>
        <w:jc w:val="both"/>
        <w:rPr>
          <w:rStyle w:val="Numerstrony"/>
          <w:rFonts w:cs="Times New Roman"/>
          <w:color w:val="auto"/>
          <w:sz w:val="20"/>
          <w:szCs w:val="22"/>
        </w:rPr>
      </w:pPr>
    </w:p>
    <w:p w14:paraId="7F980348" w14:textId="77777777" w:rsidR="00511C15" w:rsidRDefault="00511C15" w:rsidP="00405182">
      <w:pPr>
        <w:widowControl/>
        <w:suppressAutoHyphens w:val="0"/>
        <w:jc w:val="both"/>
        <w:rPr>
          <w:rStyle w:val="Numerstrony"/>
          <w:rFonts w:cs="Times New Roman"/>
          <w:color w:val="auto"/>
          <w:sz w:val="20"/>
          <w:szCs w:val="22"/>
        </w:rPr>
      </w:pPr>
    </w:p>
    <w:p w14:paraId="6C2D38DF" w14:textId="77777777" w:rsidR="00AC3D7E" w:rsidRDefault="00D24926" w:rsidP="00405182">
      <w:pPr>
        <w:widowControl/>
        <w:suppressAutoHyphens w:val="0"/>
        <w:jc w:val="both"/>
        <w:rPr>
          <w:rStyle w:val="Numerstrony"/>
          <w:rFonts w:cs="Times New Roman"/>
          <w:color w:val="auto"/>
          <w:sz w:val="20"/>
          <w:szCs w:val="22"/>
        </w:rPr>
      </w:pPr>
      <w:r w:rsidRPr="003819F1">
        <w:rPr>
          <w:rStyle w:val="Numerstrony"/>
          <w:rFonts w:cs="Times New Roman"/>
          <w:color w:val="auto"/>
          <w:sz w:val="20"/>
          <w:szCs w:val="22"/>
        </w:rPr>
        <w:t>Ponadto oświadczam, że:</w:t>
      </w:r>
    </w:p>
    <w:p w14:paraId="05C2D24D" w14:textId="77777777" w:rsidR="00511C15" w:rsidRPr="003819F1" w:rsidRDefault="00511C15" w:rsidP="00405182">
      <w:pPr>
        <w:widowControl/>
        <w:suppressAutoHyphens w:val="0"/>
        <w:jc w:val="both"/>
        <w:rPr>
          <w:rStyle w:val="Numerstrony"/>
          <w:rFonts w:eastAsia="Century Gothic" w:cs="Times New Roman"/>
          <w:color w:val="auto"/>
          <w:sz w:val="20"/>
          <w:szCs w:val="22"/>
        </w:rPr>
      </w:pPr>
    </w:p>
    <w:p w14:paraId="1DEBB7D4" w14:textId="77777777" w:rsidR="00B816FB" w:rsidRPr="005521C5" w:rsidRDefault="00D24926" w:rsidP="005521C5">
      <w:pPr>
        <w:widowControl/>
        <w:numPr>
          <w:ilvl w:val="0"/>
          <w:numId w:val="20"/>
        </w:numPr>
        <w:suppressAutoHyphens w:val="0"/>
        <w:jc w:val="both"/>
        <w:rPr>
          <w:rStyle w:val="Numerstrony"/>
          <w:rFonts w:eastAsia="Century Gothic" w:cs="Times New Roman"/>
          <w:color w:val="auto"/>
          <w:sz w:val="20"/>
          <w:szCs w:val="22"/>
        </w:rPr>
      </w:pPr>
      <w:r w:rsidRPr="003819F1">
        <w:rPr>
          <w:rStyle w:val="Numerstrony"/>
          <w:rFonts w:cs="Times New Roman"/>
          <w:color w:val="auto"/>
          <w:sz w:val="20"/>
          <w:szCs w:val="22"/>
        </w:rPr>
        <w:t>Wykonawca zdobył konieczne informacje potrzebne do właściwego przygotowania oferty i wykonania zamówienia;</w:t>
      </w:r>
    </w:p>
    <w:p w14:paraId="76F7FA62" w14:textId="77777777" w:rsidR="00AC3D7E" w:rsidRPr="003819F1" w:rsidRDefault="00547877" w:rsidP="00143DCB">
      <w:pPr>
        <w:widowControl/>
        <w:numPr>
          <w:ilvl w:val="0"/>
          <w:numId w:val="20"/>
        </w:numPr>
        <w:suppressAutoHyphens w:val="0"/>
        <w:jc w:val="both"/>
        <w:rPr>
          <w:rStyle w:val="Numerstrony"/>
          <w:rFonts w:eastAsia="Century Gothic" w:cs="Times New Roman"/>
          <w:b/>
          <w:color w:val="auto"/>
          <w:sz w:val="20"/>
          <w:szCs w:val="22"/>
        </w:rPr>
      </w:pPr>
      <w:r w:rsidRPr="003819F1">
        <w:rPr>
          <w:rStyle w:val="Numerstrony"/>
          <w:rFonts w:cs="Times New Roman"/>
          <w:b/>
          <w:color w:val="auto"/>
          <w:sz w:val="20"/>
          <w:szCs w:val="22"/>
        </w:rPr>
        <w:t xml:space="preserve">W </w:t>
      </w:r>
      <w:r w:rsidR="00D24926" w:rsidRPr="003819F1">
        <w:rPr>
          <w:rStyle w:val="Numerstrony"/>
          <w:rFonts w:cs="Times New Roman"/>
          <w:b/>
          <w:color w:val="auto"/>
          <w:sz w:val="20"/>
          <w:szCs w:val="22"/>
        </w:rPr>
        <w:t>cenie oferty zostały uwzględnione wszystkie koszty niezbędne do zrealizowania zamówienia z należytą starannością i zgodnie z wymaganiami Zamawiającego;</w:t>
      </w:r>
    </w:p>
    <w:p w14:paraId="224D6E8D" w14:textId="77777777" w:rsidR="00AC3D7E" w:rsidRPr="003819F1" w:rsidRDefault="00D24926" w:rsidP="00143DCB">
      <w:pPr>
        <w:widowControl/>
        <w:numPr>
          <w:ilvl w:val="0"/>
          <w:numId w:val="20"/>
        </w:numPr>
        <w:suppressAutoHyphens w:val="0"/>
        <w:jc w:val="both"/>
        <w:rPr>
          <w:rStyle w:val="Numerstrony"/>
          <w:rFonts w:eastAsia="Century Gothic" w:cs="Times New Roman"/>
          <w:color w:val="auto"/>
          <w:sz w:val="20"/>
          <w:szCs w:val="22"/>
        </w:rPr>
      </w:pPr>
      <w:r w:rsidRPr="003819F1">
        <w:rPr>
          <w:rStyle w:val="Numerstrony"/>
          <w:rFonts w:cs="Times New Roman"/>
          <w:color w:val="auto"/>
          <w:sz w:val="20"/>
          <w:szCs w:val="22"/>
        </w:rPr>
        <w:t>Wykonawca zamówienie zamierza wykonać samodzielnie/przy pomocy podwykonawcy</w:t>
      </w:r>
      <w:r w:rsidRPr="003819F1">
        <w:rPr>
          <w:rStyle w:val="Odwoanieprzypisudolnego"/>
          <w:rFonts w:eastAsia="Century Gothic" w:cs="Times New Roman"/>
          <w:color w:val="auto"/>
          <w:sz w:val="20"/>
          <w:szCs w:val="22"/>
        </w:rPr>
        <w:footnoteReference w:id="2"/>
      </w:r>
      <w:r w:rsidRPr="003819F1">
        <w:rPr>
          <w:rStyle w:val="Numerstrony"/>
          <w:rFonts w:cs="Times New Roman"/>
          <w:color w:val="auto"/>
          <w:sz w:val="20"/>
          <w:szCs w:val="22"/>
        </w:rPr>
        <w:t xml:space="preserve"> powierzając wykonanie następującej części zamówienia</w:t>
      </w:r>
      <w:r w:rsidRPr="003819F1">
        <w:rPr>
          <w:rStyle w:val="Odwoanieprzypisudolnego"/>
          <w:rFonts w:eastAsia="Century Gothic" w:cs="Times New Roman"/>
          <w:color w:val="auto"/>
          <w:sz w:val="20"/>
          <w:szCs w:val="22"/>
        </w:rPr>
        <w:footnoteReference w:id="3"/>
      </w:r>
      <w:r w:rsidRPr="003819F1">
        <w:rPr>
          <w:rStyle w:val="Numerstrony"/>
          <w:rFonts w:cs="Times New Roman"/>
          <w:color w:val="auto"/>
          <w:sz w:val="20"/>
          <w:szCs w:val="22"/>
        </w:rPr>
        <w:t>:</w:t>
      </w:r>
    </w:p>
    <w:p w14:paraId="0F96CEE6" w14:textId="77777777" w:rsidR="00AC3D7E" w:rsidRPr="003819F1" w:rsidRDefault="00D24926" w:rsidP="00B816FB">
      <w:pPr>
        <w:widowControl/>
        <w:suppressAutoHyphens w:val="0"/>
        <w:ind w:left="720"/>
        <w:jc w:val="both"/>
        <w:rPr>
          <w:rStyle w:val="Numerstrony"/>
          <w:rFonts w:eastAsia="Century Gothic" w:cs="Times New Roman"/>
          <w:color w:val="auto"/>
          <w:sz w:val="20"/>
          <w:szCs w:val="22"/>
        </w:rPr>
      </w:pPr>
      <w:r w:rsidRPr="003819F1">
        <w:rPr>
          <w:rStyle w:val="Numerstrony"/>
          <w:rFonts w:cs="Times New Roman"/>
          <w:color w:val="auto"/>
          <w:sz w:val="20"/>
          <w:szCs w:val="22"/>
        </w:rPr>
        <w:t>…………………………………………………………………………………. ,</w:t>
      </w:r>
    </w:p>
    <w:p w14:paraId="278BFF75" w14:textId="77777777" w:rsidR="00AC3D7E" w:rsidRPr="003819F1" w:rsidRDefault="00D24926" w:rsidP="00405182">
      <w:pPr>
        <w:widowControl/>
        <w:suppressAutoHyphens w:val="0"/>
        <w:ind w:left="720"/>
        <w:jc w:val="both"/>
        <w:rPr>
          <w:rStyle w:val="Numerstrony"/>
          <w:rFonts w:eastAsia="Century Gothic" w:cs="Times New Roman"/>
          <w:color w:val="auto"/>
          <w:sz w:val="18"/>
          <w:szCs w:val="22"/>
        </w:rPr>
      </w:pPr>
      <w:r w:rsidRPr="003819F1">
        <w:rPr>
          <w:rStyle w:val="Numerstrony"/>
          <w:rFonts w:cs="Times New Roman"/>
          <w:color w:val="auto"/>
          <w:sz w:val="18"/>
          <w:szCs w:val="22"/>
        </w:rPr>
        <w:t>(brak wskazania części zamówienia, które Wykonawca zamierza wykonać przy pomocy podwykonawcy, rozumiane ma być jako wykonanie zamówienia samodzielnie</w:t>
      </w:r>
      <w:r w:rsidR="00D466ED" w:rsidRPr="003819F1">
        <w:rPr>
          <w:rStyle w:val="Numerstrony"/>
          <w:rFonts w:cs="Times New Roman"/>
          <w:color w:val="auto"/>
          <w:sz w:val="18"/>
          <w:szCs w:val="22"/>
        </w:rPr>
        <w:t xml:space="preserve">, </w:t>
      </w:r>
      <w:r w:rsidR="00D466ED" w:rsidRPr="003819F1">
        <w:rPr>
          <w:rStyle w:val="Numerstrony"/>
          <w:rFonts w:cs="Times New Roman"/>
          <w:b/>
          <w:color w:val="auto"/>
          <w:sz w:val="18"/>
          <w:szCs w:val="22"/>
          <w:u w:val="single"/>
        </w:rPr>
        <w:t>jeżeli Wykonawca zamierza wykonać zamówienie przy pomocy podwykonawcy obowiązany jest podać nazwy firm i adresy</w:t>
      </w:r>
      <w:r w:rsidR="00A870A2" w:rsidRPr="003819F1">
        <w:rPr>
          <w:rStyle w:val="Numerstrony"/>
          <w:rFonts w:cs="Times New Roman"/>
          <w:b/>
          <w:color w:val="auto"/>
          <w:sz w:val="18"/>
          <w:szCs w:val="22"/>
          <w:u w:val="single"/>
        </w:rPr>
        <w:t>, o ile są znane</w:t>
      </w:r>
      <w:r w:rsidRPr="003819F1">
        <w:rPr>
          <w:rStyle w:val="Numerstrony"/>
          <w:rFonts w:cs="Times New Roman"/>
          <w:color w:val="auto"/>
          <w:sz w:val="18"/>
          <w:szCs w:val="22"/>
        </w:rPr>
        <w:t>);</w:t>
      </w:r>
    </w:p>
    <w:p w14:paraId="40D4044B" w14:textId="77777777" w:rsidR="00AC3D7E" w:rsidRPr="003819F1" w:rsidRDefault="00D24926" w:rsidP="00143DCB">
      <w:pPr>
        <w:widowControl/>
        <w:numPr>
          <w:ilvl w:val="0"/>
          <w:numId w:val="20"/>
        </w:numPr>
        <w:suppressAutoHyphens w:val="0"/>
        <w:ind w:left="714" w:hanging="357"/>
        <w:jc w:val="both"/>
        <w:rPr>
          <w:rStyle w:val="Numerstrony"/>
          <w:rFonts w:eastAsia="Century Gothic" w:cs="Times New Roman"/>
          <w:color w:val="auto"/>
          <w:sz w:val="20"/>
          <w:szCs w:val="22"/>
        </w:rPr>
      </w:pPr>
      <w:r w:rsidRPr="003819F1">
        <w:rPr>
          <w:rStyle w:val="Numerstrony"/>
          <w:rFonts w:cs="Times New Roman"/>
          <w:color w:val="auto"/>
          <w:sz w:val="20"/>
          <w:szCs w:val="22"/>
        </w:rPr>
        <w:t>Wykonawca zobowiązuje się, w przypadku wyboru jego oferty, do zawarcia umowy na warunkach określonych we wzorze umowy stanowiącym załącznik do SIWZ, w miejscu i terminie wyznaczonym przez Zamawiającego.</w:t>
      </w:r>
    </w:p>
    <w:p w14:paraId="20B59474" w14:textId="77777777" w:rsidR="00936D8D" w:rsidRPr="003819F1" w:rsidRDefault="00936D8D" w:rsidP="00143DCB">
      <w:pPr>
        <w:pStyle w:val="NormalnyWeb"/>
        <w:numPr>
          <w:ilvl w:val="0"/>
          <w:numId w:val="20"/>
        </w:numPr>
        <w:spacing w:before="0" w:beforeAutospacing="0" w:after="0" w:afterAutospacing="0"/>
        <w:ind w:left="714" w:hanging="357"/>
        <w:jc w:val="both"/>
        <w:rPr>
          <w:rStyle w:val="Numerstrony"/>
          <w:sz w:val="20"/>
          <w:szCs w:val="22"/>
        </w:rPr>
      </w:pPr>
      <w:r w:rsidRPr="003819F1">
        <w:rPr>
          <w:sz w:val="20"/>
          <w:szCs w:val="22"/>
        </w:rPr>
        <w:t>Oświadczam, że wypełniłem obowiązki informacyjne przewidziane w art. 13 lub art. 14 RODO</w:t>
      </w:r>
      <w:r w:rsidRPr="003819F1">
        <w:rPr>
          <w:sz w:val="20"/>
          <w:szCs w:val="22"/>
          <w:vertAlign w:val="superscript"/>
        </w:rPr>
        <w:t>1)</w:t>
      </w:r>
      <w:r w:rsidRPr="003819F1">
        <w:rPr>
          <w:sz w:val="20"/>
          <w:szCs w:val="22"/>
        </w:rPr>
        <w:t xml:space="preserve"> wobec osób fizycznych, od których dane osobowe bezpośrednio lub pośrednio pozyskałem w celu ubiegania się o udzielenie zamówienia publicznego w niniejszym postępowaniu.</w:t>
      </w:r>
      <w:r w:rsidRPr="003819F1">
        <w:rPr>
          <w:rStyle w:val="Odwoanieprzypisudolnego"/>
          <w:sz w:val="20"/>
          <w:szCs w:val="22"/>
        </w:rPr>
        <w:footnoteReference w:id="4"/>
      </w:r>
    </w:p>
    <w:p w14:paraId="710CEC7F" w14:textId="77777777" w:rsidR="004B3843" w:rsidRPr="003819F1" w:rsidRDefault="00D24926" w:rsidP="004B3843">
      <w:pPr>
        <w:widowControl/>
        <w:numPr>
          <w:ilvl w:val="0"/>
          <w:numId w:val="20"/>
        </w:numPr>
        <w:suppressAutoHyphens w:val="0"/>
        <w:ind w:left="714" w:hanging="357"/>
        <w:jc w:val="both"/>
        <w:rPr>
          <w:rStyle w:val="Numerstrony"/>
          <w:rFonts w:eastAsia="Century Gothic" w:cs="Times New Roman"/>
          <w:color w:val="auto"/>
          <w:sz w:val="20"/>
          <w:szCs w:val="22"/>
        </w:rPr>
      </w:pPr>
      <w:r w:rsidRPr="003819F1">
        <w:rPr>
          <w:rStyle w:val="Numerstrony"/>
          <w:rFonts w:cs="Times New Roman"/>
          <w:color w:val="auto"/>
          <w:sz w:val="20"/>
          <w:szCs w:val="22"/>
        </w:rPr>
        <w:t xml:space="preserve">Składając ofertę w postępowaniu o udzielenie zamówienia publicznego </w:t>
      </w:r>
      <w:r w:rsidR="00D466ED" w:rsidRPr="003819F1">
        <w:rPr>
          <w:rStyle w:val="Numerstrony"/>
          <w:rFonts w:cs="Times New Roman"/>
          <w:bCs/>
          <w:color w:val="auto"/>
          <w:sz w:val="20"/>
          <w:szCs w:val="22"/>
        </w:rPr>
        <w:t>informujemy</w:t>
      </w:r>
      <w:r w:rsidRPr="003819F1">
        <w:rPr>
          <w:rStyle w:val="Numerstrony"/>
          <w:rFonts w:cs="Times New Roman"/>
          <w:color w:val="auto"/>
          <w:sz w:val="20"/>
          <w:szCs w:val="22"/>
        </w:rPr>
        <w:t>, że wybór naszej oferty:</w:t>
      </w:r>
    </w:p>
    <w:p w14:paraId="17D9B37C" w14:textId="77777777" w:rsidR="00AC3D7E" w:rsidRPr="003819F1" w:rsidRDefault="00D24926" w:rsidP="00405182">
      <w:pPr>
        <w:jc w:val="both"/>
        <w:rPr>
          <w:rStyle w:val="Numerstrony"/>
          <w:rFonts w:eastAsia="Century Gothic" w:cs="Times New Roman"/>
          <w:color w:val="auto"/>
          <w:sz w:val="20"/>
          <w:szCs w:val="22"/>
        </w:rPr>
      </w:pPr>
      <w:r w:rsidRPr="003819F1">
        <w:rPr>
          <w:rStyle w:val="Numerstrony"/>
          <w:rFonts w:cs="Times New Roman"/>
          <w:color w:val="auto"/>
          <w:sz w:val="20"/>
          <w:szCs w:val="22"/>
        </w:rPr>
        <w:lastRenderedPageBreak/>
        <w:t>●  Nie będzie prowadził do powstania u Zamawiającego obowiązku podatkowego*</w:t>
      </w:r>
    </w:p>
    <w:p w14:paraId="15C74C87" w14:textId="77777777" w:rsidR="004B3843" w:rsidRPr="00AE1C6B" w:rsidRDefault="00D24926" w:rsidP="00405182">
      <w:pPr>
        <w:jc w:val="both"/>
        <w:rPr>
          <w:rStyle w:val="Numerstrony"/>
          <w:rFonts w:cs="Times New Roman"/>
          <w:color w:val="auto"/>
          <w:sz w:val="20"/>
          <w:szCs w:val="22"/>
        </w:rPr>
      </w:pPr>
      <w:r w:rsidRPr="003819F1">
        <w:rPr>
          <w:rStyle w:val="Numerstrony"/>
          <w:rFonts w:cs="Times New Roman"/>
          <w:color w:val="auto"/>
          <w:sz w:val="20"/>
          <w:szCs w:val="22"/>
        </w:rPr>
        <w:t xml:space="preserve">● Będzie prowadził do powstania </w:t>
      </w:r>
      <w:r w:rsidRPr="003819F1">
        <w:rPr>
          <w:rStyle w:val="Numerstrony"/>
          <w:rFonts w:cs="Times New Roman"/>
          <w:color w:val="auto"/>
          <w:sz w:val="20"/>
          <w:szCs w:val="22"/>
          <w:shd w:val="clear" w:color="auto" w:fill="FFFFFF"/>
        </w:rPr>
        <w:t>u Zamawiającego obowiązku podatkowego</w:t>
      </w:r>
      <w:r w:rsidRPr="003819F1">
        <w:rPr>
          <w:rStyle w:val="Numerstrony"/>
          <w:rFonts w:cs="Times New Roman"/>
          <w:color w:val="auto"/>
          <w:sz w:val="20"/>
          <w:szCs w:val="22"/>
        </w:rPr>
        <w:t xml:space="preserve"> * </w:t>
      </w:r>
    </w:p>
    <w:p w14:paraId="19CF9E87" w14:textId="77777777" w:rsidR="00AC3D7E" w:rsidRDefault="00D24926" w:rsidP="00405182">
      <w:pPr>
        <w:jc w:val="both"/>
        <w:rPr>
          <w:rStyle w:val="Numerstrony"/>
          <w:rFonts w:cs="Times New Roman"/>
          <w:b/>
          <w:bCs/>
          <w:color w:val="auto"/>
          <w:sz w:val="20"/>
          <w:szCs w:val="22"/>
          <w:u w:val="single"/>
        </w:rPr>
      </w:pPr>
      <w:r w:rsidRPr="003819F1">
        <w:rPr>
          <w:rStyle w:val="Numerstrony"/>
          <w:rFonts w:cs="Times New Roman"/>
          <w:b/>
          <w:bCs/>
          <w:color w:val="auto"/>
          <w:sz w:val="20"/>
          <w:szCs w:val="22"/>
          <w:u w:val="single"/>
        </w:rPr>
        <w:t>(*Niewłaściwe skreślić)</w:t>
      </w:r>
    </w:p>
    <w:p w14:paraId="0A7165BB" w14:textId="77777777" w:rsidR="00F034D3" w:rsidRPr="003819F1" w:rsidRDefault="00F034D3" w:rsidP="00405182">
      <w:pPr>
        <w:jc w:val="both"/>
        <w:rPr>
          <w:rStyle w:val="Numerstrony"/>
          <w:rFonts w:eastAsia="Century Gothic" w:cs="Times New Roman"/>
          <w:b/>
          <w:bCs/>
          <w:color w:val="auto"/>
          <w:sz w:val="20"/>
          <w:szCs w:val="22"/>
          <w:u w:val="single"/>
        </w:rPr>
      </w:pPr>
    </w:p>
    <w:tbl>
      <w:tblPr>
        <w:tblStyle w:val="TableNormal"/>
        <w:tblW w:w="8403"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6"/>
        <w:gridCol w:w="3742"/>
        <w:gridCol w:w="3685"/>
      </w:tblGrid>
      <w:tr w:rsidR="00AC3D7E" w:rsidRPr="003819F1" w14:paraId="286087CE" w14:textId="77777777" w:rsidTr="007E4ABD">
        <w:trPr>
          <w:trHeight w:val="330"/>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15F75" w14:textId="77777777" w:rsidR="00AC3D7E" w:rsidRPr="003819F1" w:rsidRDefault="00D24926" w:rsidP="00405182">
            <w:pPr>
              <w:jc w:val="both"/>
              <w:rPr>
                <w:rFonts w:cs="Times New Roman"/>
                <w:color w:val="auto"/>
                <w:sz w:val="20"/>
                <w:szCs w:val="22"/>
              </w:rPr>
            </w:pPr>
            <w:r w:rsidRPr="003819F1">
              <w:rPr>
                <w:rStyle w:val="Numerstrony"/>
                <w:rFonts w:cs="Times New Roman"/>
                <w:color w:val="auto"/>
                <w:sz w:val="20"/>
                <w:szCs w:val="22"/>
              </w:rPr>
              <w:t>Lp.</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7F11B" w14:textId="77777777" w:rsidR="00AC3D7E" w:rsidRPr="003819F1" w:rsidRDefault="00D24926" w:rsidP="00405182">
            <w:pPr>
              <w:jc w:val="both"/>
              <w:rPr>
                <w:rFonts w:cs="Times New Roman"/>
                <w:color w:val="auto"/>
                <w:sz w:val="20"/>
                <w:szCs w:val="22"/>
              </w:rPr>
            </w:pPr>
            <w:r w:rsidRPr="003819F1">
              <w:rPr>
                <w:rStyle w:val="Numerstrony"/>
                <w:rFonts w:cs="Times New Roman"/>
                <w:color w:val="auto"/>
                <w:sz w:val="20"/>
                <w:szCs w:val="22"/>
              </w:rPr>
              <w:t>Nazwa (rodzaj) towaru lub usługi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97E56" w14:textId="77777777" w:rsidR="00AC3D7E" w:rsidRPr="003819F1" w:rsidRDefault="00D24926" w:rsidP="00405182">
            <w:pPr>
              <w:jc w:val="both"/>
              <w:rPr>
                <w:rFonts w:cs="Times New Roman"/>
                <w:color w:val="auto"/>
                <w:sz w:val="20"/>
                <w:szCs w:val="22"/>
              </w:rPr>
            </w:pPr>
            <w:r w:rsidRPr="003819F1">
              <w:rPr>
                <w:rStyle w:val="Numerstrony"/>
                <w:rFonts w:cs="Times New Roman"/>
                <w:color w:val="auto"/>
                <w:sz w:val="20"/>
                <w:szCs w:val="22"/>
              </w:rPr>
              <w:t>Wartość bez kwoty podatku</w:t>
            </w:r>
          </w:p>
        </w:tc>
      </w:tr>
      <w:tr w:rsidR="00AC3D7E" w:rsidRPr="003819F1" w14:paraId="7291C616" w14:textId="77777777" w:rsidTr="007E4ABD">
        <w:trPr>
          <w:trHeight w:val="263"/>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6A628" w14:textId="77777777" w:rsidR="00AC3D7E" w:rsidRPr="003819F1" w:rsidRDefault="00AC3D7E" w:rsidP="00405182">
            <w:pPr>
              <w:rPr>
                <w:rFonts w:cs="Times New Roman"/>
                <w:color w:val="auto"/>
                <w:sz w:val="20"/>
                <w:szCs w:val="22"/>
              </w:rPr>
            </w:pP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1087A" w14:textId="77777777" w:rsidR="00AC3D7E" w:rsidRPr="003819F1" w:rsidRDefault="00AC3D7E" w:rsidP="00405182">
            <w:pPr>
              <w:rPr>
                <w:rFonts w:cs="Times New Roman"/>
                <w:color w:val="auto"/>
                <w:sz w:val="20"/>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EEFC8" w14:textId="77777777" w:rsidR="00AC3D7E" w:rsidRPr="003819F1" w:rsidRDefault="00AC3D7E" w:rsidP="00405182">
            <w:pPr>
              <w:rPr>
                <w:rFonts w:cs="Times New Roman"/>
                <w:color w:val="auto"/>
                <w:sz w:val="20"/>
                <w:szCs w:val="22"/>
              </w:rPr>
            </w:pPr>
          </w:p>
        </w:tc>
      </w:tr>
    </w:tbl>
    <w:p w14:paraId="5D69328D" w14:textId="77777777" w:rsidR="00AC3D7E" w:rsidRPr="003819F1" w:rsidRDefault="00D24926" w:rsidP="00405182">
      <w:pPr>
        <w:jc w:val="both"/>
        <w:rPr>
          <w:rStyle w:val="Numerstrony"/>
          <w:rFonts w:eastAsia="Century Gothic" w:cs="Times New Roman"/>
          <w:color w:val="auto"/>
          <w:sz w:val="20"/>
          <w:szCs w:val="22"/>
        </w:rPr>
      </w:pPr>
      <w:r w:rsidRPr="003819F1">
        <w:rPr>
          <w:rStyle w:val="Numerstrony"/>
          <w:rFonts w:cs="Times New Roman"/>
          <w:color w:val="auto"/>
          <w:sz w:val="20"/>
          <w:szCs w:val="22"/>
        </w:rPr>
        <w:t xml:space="preserve">Oferta zawiera ……..… kolejno ponumerowanych kartek. </w:t>
      </w:r>
    </w:p>
    <w:p w14:paraId="27C52F1B" w14:textId="77777777" w:rsidR="00AC3D7E" w:rsidRPr="003819F1" w:rsidRDefault="00D24926" w:rsidP="00405182">
      <w:pPr>
        <w:jc w:val="both"/>
        <w:rPr>
          <w:rStyle w:val="Numerstrony"/>
          <w:rFonts w:eastAsia="Century Gothic" w:cs="Times New Roman"/>
          <w:color w:val="auto"/>
          <w:sz w:val="20"/>
          <w:szCs w:val="22"/>
        </w:rPr>
      </w:pPr>
      <w:r w:rsidRPr="003819F1">
        <w:rPr>
          <w:rStyle w:val="Numerstrony"/>
          <w:rFonts w:cs="Times New Roman"/>
          <w:color w:val="auto"/>
          <w:sz w:val="20"/>
          <w:szCs w:val="22"/>
        </w:rPr>
        <w:t>Oferta ważna jest 30 dni od dnia upływu terminu składania ofert.</w:t>
      </w:r>
    </w:p>
    <w:p w14:paraId="52ACD727" w14:textId="77777777" w:rsidR="004B3843" w:rsidRPr="003819F1" w:rsidRDefault="00D24926" w:rsidP="00405182">
      <w:pPr>
        <w:jc w:val="both"/>
        <w:rPr>
          <w:rFonts w:cs="Times New Roman"/>
          <w:color w:val="auto"/>
          <w:sz w:val="20"/>
          <w:szCs w:val="22"/>
        </w:rPr>
      </w:pPr>
      <w:r w:rsidRPr="003819F1">
        <w:rPr>
          <w:rStyle w:val="Numerstrony"/>
          <w:rFonts w:cs="Times New Roman"/>
          <w:color w:val="auto"/>
          <w:sz w:val="20"/>
          <w:szCs w:val="22"/>
        </w:rPr>
        <w:t>Załącznikami stanowiącymi integralną część oferty są:</w:t>
      </w:r>
    </w:p>
    <w:p w14:paraId="4BC6E3C9" w14:textId="77777777" w:rsidR="007C1A76" w:rsidRPr="003819F1" w:rsidRDefault="007C1A76" w:rsidP="00143DCB">
      <w:pPr>
        <w:widowControl/>
        <w:numPr>
          <w:ilvl w:val="0"/>
          <w:numId w:val="22"/>
        </w:numPr>
        <w:suppressAutoHyphens w:val="0"/>
        <w:rPr>
          <w:rStyle w:val="Numerstrony"/>
          <w:rFonts w:eastAsia="Century Gothic" w:cs="Times New Roman"/>
          <w:color w:val="auto"/>
          <w:sz w:val="20"/>
          <w:szCs w:val="22"/>
          <w:lang w:val="en-US"/>
        </w:rPr>
      </w:pPr>
      <w:r w:rsidRPr="003819F1">
        <w:rPr>
          <w:rStyle w:val="Numerstrony"/>
          <w:rFonts w:cs="Times New Roman"/>
          <w:color w:val="auto"/>
          <w:sz w:val="20"/>
          <w:szCs w:val="22"/>
        </w:rPr>
        <w:t>………………………………………………………………</w:t>
      </w:r>
    </w:p>
    <w:p w14:paraId="281D7016" w14:textId="77777777" w:rsidR="007C1A76" w:rsidRPr="003819F1" w:rsidRDefault="007C1A76" w:rsidP="00143DCB">
      <w:pPr>
        <w:widowControl/>
        <w:numPr>
          <w:ilvl w:val="0"/>
          <w:numId w:val="22"/>
        </w:numPr>
        <w:suppressAutoHyphens w:val="0"/>
        <w:rPr>
          <w:rStyle w:val="Numerstrony"/>
          <w:rFonts w:eastAsia="Century Gothic" w:cs="Times New Roman"/>
          <w:color w:val="auto"/>
          <w:sz w:val="20"/>
          <w:szCs w:val="22"/>
          <w:lang w:val="en-US"/>
        </w:rPr>
      </w:pPr>
      <w:r w:rsidRPr="003819F1">
        <w:rPr>
          <w:rStyle w:val="Numerstrony"/>
          <w:rFonts w:cs="Times New Roman"/>
          <w:color w:val="auto"/>
          <w:sz w:val="20"/>
          <w:szCs w:val="22"/>
        </w:rPr>
        <w:t>………………………………………………………………</w:t>
      </w:r>
    </w:p>
    <w:p w14:paraId="0C61BC36" w14:textId="77777777" w:rsidR="007C1A76" w:rsidRPr="003819F1" w:rsidRDefault="007C1A76" w:rsidP="00143DCB">
      <w:pPr>
        <w:widowControl/>
        <w:numPr>
          <w:ilvl w:val="0"/>
          <w:numId w:val="22"/>
        </w:numPr>
        <w:suppressAutoHyphens w:val="0"/>
        <w:rPr>
          <w:rStyle w:val="Numerstrony"/>
          <w:rFonts w:eastAsia="Century Gothic" w:cs="Times New Roman"/>
          <w:color w:val="auto"/>
          <w:sz w:val="20"/>
          <w:szCs w:val="22"/>
          <w:lang w:val="en-US"/>
        </w:rPr>
      </w:pPr>
      <w:r w:rsidRPr="003819F1">
        <w:rPr>
          <w:rStyle w:val="Numerstrony"/>
          <w:rFonts w:cs="Times New Roman"/>
          <w:color w:val="auto"/>
          <w:sz w:val="20"/>
          <w:szCs w:val="22"/>
        </w:rPr>
        <w:t>………………………………………………………………</w:t>
      </w:r>
    </w:p>
    <w:p w14:paraId="1C7E0A48" w14:textId="77777777" w:rsidR="007C1A76" w:rsidRPr="003819F1" w:rsidRDefault="007C1A76" w:rsidP="00143DCB">
      <w:pPr>
        <w:widowControl/>
        <w:numPr>
          <w:ilvl w:val="0"/>
          <w:numId w:val="22"/>
        </w:numPr>
        <w:suppressAutoHyphens w:val="0"/>
        <w:rPr>
          <w:rStyle w:val="Numerstrony"/>
          <w:rFonts w:eastAsia="Century Gothic" w:cs="Times New Roman"/>
          <w:color w:val="auto"/>
          <w:sz w:val="20"/>
          <w:szCs w:val="22"/>
          <w:lang w:val="en-US"/>
        </w:rPr>
      </w:pPr>
      <w:r w:rsidRPr="003819F1">
        <w:rPr>
          <w:rStyle w:val="Numerstrony"/>
          <w:rFonts w:cs="Times New Roman"/>
          <w:color w:val="auto"/>
          <w:sz w:val="20"/>
          <w:szCs w:val="22"/>
        </w:rPr>
        <w:t>………………………………………………………………</w:t>
      </w:r>
    </w:p>
    <w:p w14:paraId="2A5D3B82" w14:textId="77777777" w:rsidR="004B3843" w:rsidRPr="003819F1" w:rsidRDefault="004B3843" w:rsidP="00405182">
      <w:pPr>
        <w:jc w:val="both"/>
        <w:rPr>
          <w:rFonts w:eastAsia="Century Gothic" w:cs="Times New Roman"/>
          <w:color w:val="auto"/>
          <w:sz w:val="20"/>
          <w:szCs w:val="22"/>
        </w:rPr>
      </w:pPr>
    </w:p>
    <w:p w14:paraId="55C0AB6A" w14:textId="77777777" w:rsidR="00AC3D7E" w:rsidRPr="003819F1" w:rsidRDefault="00D24926" w:rsidP="00405182">
      <w:pPr>
        <w:jc w:val="both"/>
        <w:rPr>
          <w:rStyle w:val="Numerstrony"/>
          <w:rFonts w:eastAsia="Century Gothic" w:cs="Times New Roman"/>
          <w:color w:val="auto"/>
          <w:sz w:val="20"/>
          <w:szCs w:val="22"/>
        </w:rPr>
      </w:pPr>
      <w:r w:rsidRPr="003819F1">
        <w:rPr>
          <w:rStyle w:val="Numerstrony"/>
          <w:rFonts w:cs="Times New Roman"/>
          <w:color w:val="auto"/>
          <w:sz w:val="20"/>
          <w:szCs w:val="22"/>
        </w:rPr>
        <w:t xml:space="preserve">Świadomy treści art. 297 Kodeksu karnego, oświadczam, że załączone do oferty dokumenty opisują stan faktyczny i prawny, aktualny na dzień otwarcia ofert.  </w:t>
      </w:r>
    </w:p>
    <w:p w14:paraId="5B7CDC65" w14:textId="77777777" w:rsidR="006A6204" w:rsidRPr="003819F1" w:rsidRDefault="006A6204" w:rsidP="00405182">
      <w:pPr>
        <w:jc w:val="right"/>
        <w:rPr>
          <w:rStyle w:val="Numerstrony"/>
          <w:rFonts w:eastAsia="Century Gothic" w:cs="Times New Roman"/>
          <w:color w:val="auto"/>
          <w:sz w:val="20"/>
          <w:szCs w:val="22"/>
        </w:rPr>
      </w:pPr>
    </w:p>
    <w:p w14:paraId="601FF531" w14:textId="77777777" w:rsidR="00173C78" w:rsidRPr="003819F1" w:rsidRDefault="00173C78" w:rsidP="00E42FE9">
      <w:pPr>
        <w:rPr>
          <w:rStyle w:val="Numerstrony"/>
          <w:rFonts w:eastAsia="Century Gothic" w:cs="Times New Roman"/>
          <w:color w:val="auto"/>
          <w:sz w:val="20"/>
          <w:szCs w:val="22"/>
        </w:rPr>
      </w:pPr>
    </w:p>
    <w:p w14:paraId="450E4539" w14:textId="77777777" w:rsidR="00406E15" w:rsidRPr="003819F1" w:rsidRDefault="00406E15" w:rsidP="00405182">
      <w:pPr>
        <w:jc w:val="right"/>
        <w:rPr>
          <w:rStyle w:val="Numerstrony"/>
          <w:rFonts w:eastAsia="Century Gothic" w:cs="Times New Roman"/>
          <w:color w:val="auto"/>
          <w:sz w:val="20"/>
          <w:szCs w:val="22"/>
        </w:rPr>
      </w:pPr>
    </w:p>
    <w:p w14:paraId="4F826F2D" w14:textId="77777777" w:rsidR="00406E15" w:rsidRPr="003819F1" w:rsidRDefault="00406E15" w:rsidP="00405182">
      <w:pPr>
        <w:jc w:val="right"/>
        <w:rPr>
          <w:rStyle w:val="Numerstrony"/>
          <w:rFonts w:eastAsia="Century Gothic" w:cs="Times New Roman"/>
          <w:color w:val="auto"/>
          <w:sz w:val="20"/>
          <w:szCs w:val="22"/>
        </w:rPr>
      </w:pPr>
    </w:p>
    <w:p w14:paraId="59EFF886" w14:textId="77777777" w:rsidR="00406E15" w:rsidRPr="003819F1" w:rsidRDefault="00406E15" w:rsidP="00405182">
      <w:pPr>
        <w:jc w:val="right"/>
        <w:rPr>
          <w:rStyle w:val="Numerstrony"/>
          <w:rFonts w:eastAsia="Century Gothic" w:cs="Times New Roman"/>
          <w:color w:val="auto"/>
          <w:sz w:val="20"/>
          <w:szCs w:val="22"/>
        </w:rPr>
      </w:pPr>
    </w:p>
    <w:p w14:paraId="661E0B16" w14:textId="77777777" w:rsidR="00406E15" w:rsidRPr="003819F1" w:rsidRDefault="00406E15" w:rsidP="00405182">
      <w:pPr>
        <w:jc w:val="right"/>
        <w:rPr>
          <w:rStyle w:val="Numerstrony"/>
          <w:rFonts w:eastAsia="Century Gothic" w:cs="Times New Roman"/>
          <w:color w:val="auto"/>
          <w:sz w:val="20"/>
          <w:szCs w:val="22"/>
        </w:rPr>
      </w:pPr>
    </w:p>
    <w:p w14:paraId="299C461A" w14:textId="77777777" w:rsidR="00AC3D7E" w:rsidRPr="003819F1" w:rsidRDefault="00D24926" w:rsidP="00405182">
      <w:pPr>
        <w:jc w:val="right"/>
        <w:rPr>
          <w:rStyle w:val="Numerstrony"/>
          <w:rFonts w:eastAsia="Century Gothic" w:cs="Times New Roman"/>
          <w:color w:val="auto"/>
          <w:sz w:val="20"/>
          <w:szCs w:val="22"/>
        </w:rPr>
      </w:pPr>
      <w:r w:rsidRPr="003819F1">
        <w:rPr>
          <w:rStyle w:val="Numerstrony"/>
          <w:rFonts w:eastAsia="Century Gothic" w:cs="Times New Roman"/>
          <w:color w:val="auto"/>
          <w:sz w:val="20"/>
          <w:szCs w:val="22"/>
        </w:rPr>
        <w:t>..........</w:t>
      </w:r>
      <w:r w:rsidR="00695313" w:rsidRPr="003819F1">
        <w:rPr>
          <w:rStyle w:val="Numerstrony"/>
          <w:rFonts w:eastAsia="Century Gothic" w:cs="Times New Roman"/>
          <w:color w:val="auto"/>
          <w:sz w:val="20"/>
          <w:szCs w:val="22"/>
        </w:rPr>
        <w:t>....</w:t>
      </w:r>
      <w:r w:rsidRPr="003819F1">
        <w:rPr>
          <w:rStyle w:val="Numerstrony"/>
          <w:rFonts w:eastAsia="Century Gothic" w:cs="Times New Roman"/>
          <w:color w:val="auto"/>
          <w:sz w:val="20"/>
          <w:szCs w:val="22"/>
        </w:rPr>
        <w:t>......................................................................</w:t>
      </w:r>
    </w:p>
    <w:p w14:paraId="6B3A17A1" w14:textId="77777777" w:rsidR="00AC3D7E" w:rsidRPr="003819F1" w:rsidRDefault="00D24926" w:rsidP="00405182">
      <w:pPr>
        <w:jc w:val="right"/>
        <w:rPr>
          <w:rStyle w:val="Numerstrony"/>
          <w:rFonts w:eastAsia="Century Gothic" w:cs="Times New Roman"/>
          <w:color w:val="auto"/>
          <w:sz w:val="20"/>
          <w:szCs w:val="22"/>
        </w:rPr>
      </w:pPr>
      <w:r w:rsidRPr="003819F1">
        <w:rPr>
          <w:rStyle w:val="Numerstrony"/>
          <w:rFonts w:cs="Times New Roman"/>
          <w:i/>
          <w:iCs/>
          <w:color w:val="auto"/>
          <w:sz w:val="20"/>
          <w:szCs w:val="22"/>
        </w:rPr>
        <w:t xml:space="preserve">podpis Wykonawcy lub osoby/osób upoważnionych </w:t>
      </w:r>
    </w:p>
    <w:p w14:paraId="2EA96091" w14:textId="77777777" w:rsidR="00406E15" w:rsidRPr="003819F1" w:rsidRDefault="00406E15" w:rsidP="00E42FE9">
      <w:pPr>
        <w:jc w:val="right"/>
        <w:rPr>
          <w:rFonts w:cs="Times New Roman"/>
          <w:b/>
          <w:iCs/>
          <w:color w:val="auto"/>
          <w:sz w:val="22"/>
          <w:szCs w:val="22"/>
        </w:rPr>
      </w:pPr>
    </w:p>
    <w:p w14:paraId="551DF48D" w14:textId="77777777" w:rsidR="00550FF9" w:rsidRDefault="00550FF9" w:rsidP="00CF3C8F">
      <w:pPr>
        <w:rPr>
          <w:rFonts w:cs="Times New Roman"/>
          <w:b/>
          <w:iCs/>
          <w:color w:val="auto"/>
          <w:sz w:val="22"/>
          <w:szCs w:val="22"/>
        </w:rPr>
      </w:pPr>
    </w:p>
    <w:p w14:paraId="2C91396E" w14:textId="77777777" w:rsidR="00380A57" w:rsidRDefault="00380A57" w:rsidP="00B43DA8">
      <w:pPr>
        <w:jc w:val="right"/>
        <w:rPr>
          <w:rFonts w:cs="Times New Roman"/>
          <w:b/>
          <w:iCs/>
          <w:color w:val="auto"/>
          <w:sz w:val="22"/>
          <w:szCs w:val="22"/>
        </w:rPr>
      </w:pPr>
    </w:p>
    <w:p w14:paraId="0BAEAA99" w14:textId="77777777" w:rsidR="00380A57" w:rsidRDefault="00380A57" w:rsidP="00B43DA8">
      <w:pPr>
        <w:jc w:val="right"/>
        <w:rPr>
          <w:rFonts w:cs="Times New Roman"/>
          <w:b/>
          <w:iCs/>
          <w:color w:val="auto"/>
          <w:sz w:val="22"/>
          <w:szCs w:val="22"/>
        </w:rPr>
      </w:pPr>
    </w:p>
    <w:p w14:paraId="34D15C0A" w14:textId="77777777" w:rsidR="00380A57" w:rsidRDefault="00380A57" w:rsidP="00B43DA8">
      <w:pPr>
        <w:jc w:val="right"/>
        <w:rPr>
          <w:rFonts w:cs="Times New Roman"/>
          <w:b/>
          <w:iCs/>
          <w:color w:val="auto"/>
          <w:sz w:val="22"/>
          <w:szCs w:val="22"/>
        </w:rPr>
      </w:pPr>
    </w:p>
    <w:p w14:paraId="3B26A3AB" w14:textId="77777777" w:rsidR="00380A57" w:rsidRDefault="00380A57" w:rsidP="00B43DA8">
      <w:pPr>
        <w:jc w:val="right"/>
        <w:rPr>
          <w:rFonts w:cs="Times New Roman"/>
          <w:b/>
          <w:iCs/>
          <w:color w:val="auto"/>
          <w:sz w:val="22"/>
          <w:szCs w:val="22"/>
        </w:rPr>
      </w:pPr>
    </w:p>
    <w:p w14:paraId="417B6E4D" w14:textId="77777777" w:rsidR="00380A57" w:rsidRDefault="00380A57" w:rsidP="00B43DA8">
      <w:pPr>
        <w:jc w:val="right"/>
        <w:rPr>
          <w:rFonts w:cs="Times New Roman"/>
          <w:b/>
          <w:iCs/>
          <w:color w:val="auto"/>
          <w:sz w:val="22"/>
          <w:szCs w:val="22"/>
        </w:rPr>
      </w:pPr>
    </w:p>
    <w:p w14:paraId="2BEAE87B" w14:textId="77777777" w:rsidR="00380A57" w:rsidRDefault="00380A57" w:rsidP="00B43DA8">
      <w:pPr>
        <w:jc w:val="right"/>
        <w:rPr>
          <w:rFonts w:cs="Times New Roman"/>
          <w:b/>
          <w:iCs/>
          <w:color w:val="auto"/>
          <w:sz w:val="22"/>
          <w:szCs w:val="22"/>
        </w:rPr>
      </w:pPr>
    </w:p>
    <w:p w14:paraId="17D299CA" w14:textId="77777777" w:rsidR="00380A57" w:rsidRDefault="00380A57" w:rsidP="00B43DA8">
      <w:pPr>
        <w:jc w:val="right"/>
        <w:rPr>
          <w:rFonts w:cs="Times New Roman"/>
          <w:b/>
          <w:iCs/>
          <w:color w:val="auto"/>
          <w:sz w:val="22"/>
          <w:szCs w:val="22"/>
        </w:rPr>
      </w:pPr>
    </w:p>
    <w:p w14:paraId="3355E6A9" w14:textId="77777777" w:rsidR="00380A57" w:rsidRDefault="00380A57" w:rsidP="00B43DA8">
      <w:pPr>
        <w:jc w:val="right"/>
        <w:rPr>
          <w:rFonts w:cs="Times New Roman"/>
          <w:b/>
          <w:iCs/>
          <w:color w:val="auto"/>
          <w:sz w:val="22"/>
          <w:szCs w:val="22"/>
        </w:rPr>
      </w:pPr>
    </w:p>
    <w:p w14:paraId="74A58CB1" w14:textId="77777777" w:rsidR="00380A57" w:rsidRDefault="00380A57" w:rsidP="00B43DA8">
      <w:pPr>
        <w:jc w:val="right"/>
        <w:rPr>
          <w:rFonts w:cs="Times New Roman"/>
          <w:b/>
          <w:iCs/>
          <w:color w:val="auto"/>
          <w:sz w:val="22"/>
          <w:szCs w:val="22"/>
        </w:rPr>
      </w:pPr>
    </w:p>
    <w:p w14:paraId="17975916" w14:textId="77777777" w:rsidR="00380A57" w:rsidRDefault="00380A57" w:rsidP="00B43DA8">
      <w:pPr>
        <w:jc w:val="right"/>
        <w:rPr>
          <w:rFonts w:cs="Times New Roman"/>
          <w:b/>
          <w:iCs/>
          <w:color w:val="auto"/>
          <w:sz w:val="22"/>
          <w:szCs w:val="22"/>
        </w:rPr>
      </w:pPr>
    </w:p>
    <w:p w14:paraId="78A8B8E5" w14:textId="77777777" w:rsidR="00380A57" w:rsidRDefault="00380A57" w:rsidP="00B43DA8">
      <w:pPr>
        <w:jc w:val="right"/>
        <w:rPr>
          <w:rFonts w:cs="Times New Roman"/>
          <w:b/>
          <w:iCs/>
          <w:color w:val="auto"/>
          <w:sz w:val="22"/>
          <w:szCs w:val="22"/>
        </w:rPr>
      </w:pPr>
    </w:p>
    <w:p w14:paraId="11C32622" w14:textId="77777777" w:rsidR="00380A57" w:rsidRDefault="00380A57" w:rsidP="00B43DA8">
      <w:pPr>
        <w:jc w:val="right"/>
        <w:rPr>
          <w:rFonts w:cs="Times New Roman"/>
          <w:b/>
          <w:iCs/>
          <w:color w:val="auto"/>
          <w:sz w:val="22"/>
          <w:szCs w:val="22"/>
        </w:rPr>
      </w:pPr>
    </w:p>
    <w:p w14:paraId="766D9044" w14:textId="77777777" w:rsidR="00380A57" w:rsidRDefault="00380A57" w:rsidP="00B43DA8">
      <w:pPr>
        <w:jc w:val="right"/>
        <w:rPr>
          <w:rFonts w:cs="Times New Roman"/>
          <w:b/>
          <w:iCs/>
          <w:color w:val="auto"/>
          <w:sz w:val="22"/>
          <w:szCs w:val="22"/>
        </w:rPr>
      </w:pPr>
    </w:p>
    <w:p w14:paraId="344E47CE" w14:textId="77777777" w:rsidR="00380A57" w:rsidRDefault="00380A57" w:rsidP="00B43DA8">
      <w:pPr>
        <w:jc w:val="right"/>
        <w:rPr>
          <w:rFonts w:cs="Times New Roman"/>
          <w:b/>
          <w:iCs/>
          <w:color w:val="auto"/>
          <w:sz w:val="22"/>
          <w:szCs w:val="22"/>
        </w:rPr>
      </w:pPr>
    </w:p>
    <w:p w14:paraId="4881E053" w14:textId="77777777" w:rsidR="00380A57" w:rsidRDefault="00380A57" w:rsidP="00B43DA8">
      <w:pPr>
        <w:jc w:val="right"/>
        <w:rPr>
          <w:rFonts w:cs="Times New Roman"/>
          <w:b/>
          <w:iCs/>
          <w:color w:val="auto"/>
          <w:sz w:val="22"/>
          <w:szCs w:val="22"/>
        </w:rPr>
      </w:pPr>
    </w:p>
    <w:p w14:paraId="27B342DD" w14:textId="77777777" w:rsidR="00380A57" w:rsidRDefault="00380A57" w:rsidP="00B43DA8">
      <w:pPr>
        <w:jc w:val="right"/>
        <w:rPr>
          <w:rFonts w:cs="Times New Roman"/>
          <w:b/>
          <w:iCs/>
          <w:color w:val="auto"/>
          <w:sz w:val="22"/>
          <w:szCs w:val="22"/>
        </w:rPr>
      </w:pPr>
    </w:p>
    <w:p w14:paraId="0F276623" w14:textId="77777777" w:rsidR="00380A57" w:rsidRDefault="00380A57" w:rsidP="00B43DA8">
      <w:pPr>
        <w:jc w:val="right"/>
        <w:rPr>
          <w:rFonts w:cs="Times New Roman"/>
          <w:b/>
          <w:iCs/>
          <w:color w:val="auto"/>
          <w:sz w:val="22"/>
          <w:szCs w:val="22"/>
        </w:rPr>
      </w:pPr>
    </w:p>
    <w:p w14:paraId="30E1C80D" w14:textId="77777777" w:rsidR="00380A57" w:rsidRDefault="00380A57" w:rsidP="00B43DA8">
      <w:pPr>
        <w:jc w:val="right"/>
        <w:rPr>
          <w:rFonts w:cs="Times New Roman"/>
          <w:b/>
          <w:iCs/>
          <w:color w:val="auto"/>
          <w:sz w:val="22"/>
          <w:szCs w:val="22"/>
        </w:rPr>
      </w:pPr>
    </w:p>
    <w:p w14:paraId="6A9ED6A8" w14:textId="77777777" w:rsidR="00380A57" w:rsidRDefault="00380A57" w:rsidP="00B43DA8">
      <w:pPr>
        <w:jc w:val="right"/>
        <w:rPr>
          <w:rFonts w:cs="Times New Roman"/>
          <w:b/>
          <w:iCs/>
          <w:color w:val="auto"/>
          <w:sz w:val="22"/>
          <w:szCs w:val="22"/>
        </w:rPr>
      </w:pPr>
    </w:p>
    <w:p w14:paraId="448D4E8B" w14:textId="77777777" w:rsidR="00380A57" w:rsidRDefault="00380A57" w:rsidP="00B43DA8">
      <w:pPr>
        <w:jc w:val="right"/>
        <w:rPr>
          <w:rFonts w:cs="Times New Roman"/>
          <w:b/>
          <w:iCs/>
          <w:color w:val="auto"/>
          <w:sz w:val="22"/>
          <w:szCs w:val="22"/>
        </w:rPr>
      </w:pPr>
    </w:p>
    <w:p w14:paraId="4B90017C" w14:textId="77777777" w:rsidR="00380A57" w:rsidRDefault="00380A57" w:rsidP="00B43DA8">
      <w:pPr>
        <w:jc w:val="right"/>
        <w:rPr>
          <w:rFonts w:cs="Times New Roman"/>
          <w:b/>
          <w:iCs/>
          <w:color w:val="auto"/>
          <w:sz w:val="22"/>
          <w:szCs w:val="22"/>
        </w:rPr>
      </w:pPr>
    </w:p>
    <w:p w14:paraId="2F245B7A" w14:textId="77777777" w:rsidR="00380A57" w:rsidRDefault="00380A57" w:rsidP="00B43DA8">
      <w:pPr>
        <w:jc w:val="right"/>
        <w:rPr>
          <w:rFonts w:cs="Times New Roman"/>
          <w:b/>
          <w:iCs/>
          <w:color w:val="auto"/>
          <w:sz w:val="22"/>
          <w:szCs w:val="22"/>
        </w:rPr>
      </w:pPr>
    </w:p>
    <w:p w14:paraId="53EF4627" w14:textId="77777777" w:rsidR="00380A57" w:rsidRDefault="00380A57" w:rsidP="00B43DA8">
      <w:pPr>
        <w:jc w:val="right"/>
        <w:rPr>
          <w:rFonts w:cs="Times New Roman"/>
          <w:b/>
          <w:iCs/>
          <w:color w:val="auto"/>
          <w:sz w:val="22"/>
          <w:szCs w:val="22"/>
        </w:rPr>
      </w:pPr>
    </w:p>
    <w:p w14:paraId="7F98F558" w14:textId="77777777" w:rsidR="00380A57" w:rsidRDefault="00380A57" w:rsidP="00B43DA8">
      <w:pPr>
        <w:jc w:val="right"/>
        <w:rPr>
          <w:rFonts w:cs="Times New Roman"/>
          <w:b/>
          <w:iCs/>
          <w:color w:val="auto"/>
          <w:sz w:val="22"/>
          <w:szCs w:val="22"/>
        </w:rPr>
      </w:pPr>
    </w:p>
    <w:p w14:paraId="3AA259E9" w14:textId="77777777" w:rsidR="00380A57" w:rsidRDefault="00380A57" w:rsidP="00B43DA8">
      <w:pPr>
        <w:jc w:val="right"/>
        <w:rPr>
          <w:rFonts w:cs="Times New Roman"/>
          <w:b/>
          <w:iCs/>
          <w:color w:val="auto"/>
          <w:sz w:val="22"/>
          <w:szCs w:val="22"/>
        </w:rPr>
      </w:pPr>
    </w:p>
    <w:p w14:paraId="5B3AC432" w14:textId="77777777" w:rsidR="00380A57" w:rsidRDefault="00380A57" w:rsidP="00B43DA8">
      <w:pPr>
        <w:jc w:val="right"/>
        <w:rPr>
          <w:rFonts w:cs="Times New Roman"/>
          <w:b/>
          <w:iCs/>
          <w:color w:val="auto"/>
          <w:sz w:val="22"/>
          <w:szCs w:val="22"/>
        </w:rPr>
      </w:pPr>
    </w:p>
    <w:p w14:paraId="39DC9705" w14:textId="77777777" w:rsidR="00380A57" w:rsidRDefault="00380A57" w:rsidP="00B43DA8">
      <w:pPr>
        <w:jc w:val="right"/>
        <w:rPr>
          <w:rFonts w:cs="Times New Roman"/>
          <w:b/>
          <w:iCs/>
          <w:color w:val="auto"/>
          <w:sz w:val="22"/>
          <w:szCs w:val="22"/>
        </w:rPr>
      </w:pPr>
    </w:p>
    <w:p w14:paraId="7AE37798" w14:textId="7885A374" w:rsidR="00A97B7A" w:rsidRPr="003819F1" w:rsidRDefault="003D1961" w:rsidP="00B43DA8">
      <w:pPr>
        <w:jc w:val="right"/>
        <w:rPr>
          <w:rFonts w:cs="Times New Roman"/>
          <w:b/>
          <w:iCs/>
          <w:color w:val="auto"/>
          <w:sz w:val="22"/>
          <w:szCs w:val="22"/>
        </w:rPr>
      </w:pPr>
      <w:r w:rsidRPr="003819F1">
        <w:rPr>
          <w:rFonts w:cs="Times New Roman"/>
          <w:b/>
          <w:iCs/>
          <w:color w:val="auto"/>
          <w:sz w:val="22"/>
          <w:szCs w:val="22"/>
        </w:rPr>
        <w:t xml:space="preserve">Załącznik nr </w:t>
      </w:r>
      <w:r w:rsidR="00550FF9">
        <w:rPr>
          <w:rFonts w:cs="Times New Roman"/>
          <w:b/>
          <w:iCs/>
          <w:color w:val="auto"/>
          <w:sz w:val="22"/>
          <w:szCs w:val="22"/>
        </w:rPr>
        <w:t>2</w:t>
      </w:r>
      <w:r w:rsidRPr="003819F1">
        <w:rPr>
          <w:rFonts w:cs="Times New Roman"/>
          <w:b/>
          <w:iCs/>
          <w:color w:val="auto"/>
          <w:sz w:val="22"/>
          <w:szCs w:val="22"/>
        </w:rPr>
        <w:t xml:space="preserve"> do SIWZ</w:t>
      </w:r>
    </w:p>
    <w:p w14:paraId="03700BCB" w14:textId="4F26952A" w:rsidR="00891CB5" w:rsidRDefault="008559E3" w:rsidP="00405182">
      <w:pPr>
        <w:jc w:val="center"/>
        <w:rPr>
          <w:b/>
          <w:sz w:val="22"/>
          <w:szCs w:val="22"/>
        </w:rPr>
      </w:pPr>
      <w:r>
        <w:rPr>
          <w:b/>
          <w:sz w:val="22"/>
          <w:szCs w:val="22"/>
        </w:rPr>
        <w:t xml:space="preserve">                                                                                                                     </w:t>
      </w:r>
      <w:r w:rsidRPr="008559E3">
        <w:rPr>
          <w:b/>
          <w:sz w:val="22"/>
          <w:szCs w:val="22"/>
        </w:rPr>
        <w:t>NIZ.272.PN</w:t>
      </w:r>
      <w:r w:rsidR="004A4E6B">
        <w:rPr>
          <w:b/>
          <w:sz w:val="22"/>
          <w:szCs w:val="22"/>
        </w:rPr>
        <w:t>.70</w:t>
      </w:r>
      <w:r w:rsidR="00380A57">
        <w:rPr>
          <w:b/>
          <w:sz w:val="22"/>
          <w:szCs w:val="22"/>
        </w:rPr>
        <w:t>.</w:t>
      </w:r>
      <w:r w:rsidRPr="008559E3">
        <w:rPr>
          <w:b/>
          <w:sz w:val="22"/>
          <w:szCs w:val="22"/>
        </w:rPr>
        <w:t>2020</w:t>
      </w:r>
    </w:p>
    <w:p w14:paraId="50AD06B9" w14:textId="77777777" w:rsidR="008559E3" w:rsidRPr="003819F1" w:rsidRDefault="008559E3" w:rsidP="00405182">
      <w:pPr>
        <w:jc w:val="center"/>
        <w:rPr>
          <w:rFonts w:cs="Times New Roman"/>
          <w:b/>
          <w:iCs/>
          <w:color w:val="auto"/>
          <w:sz w:val="22"/>
          <w:szCs w:val="22"/>
        </w:rPr>
      </w:pPr>
    </w:p>
    <w:p w14:paraId="7D85E400" w14:textId="08E9D60C" w:rsidR="00A807FD" w:rsidRDefault="00550FF9" w:rsidP="00380A57">
      <w:pPr>
        <w:jc w:val="both"/>
        <w:rPr>
          <w:rFonts w:cs="Times New Roman"/>
          <w:b/>
          <w:iCs/>
          <w:color w:val="auto"/>
          <w:sz w:val="20"/>
          <w:szCs w:val="20"/>
        </w:rPr>
      </w:pPr>
      <w:r w:rsidRPr="000F7B76">
        <w:rPr>
          <w:rFonts w:cs="Times New Roman"/>
          <w:b/>
          <w:sz w:val="22"/>
          <w:szCs w:val="22"/>
        </w:rPr>
        <w:t xml:space="preserve">Zakup i dostawa pomocy dydaktycznych w celach edukacyjnych dla młodzieży szkół prowadzonych przez Powiat Wadowicki do  </w:t>
      </w:r>
      <w:r w:rsidRPr="000F7B76">
        <w:rPr>
          <w:rFonts w:cs="Times New Roman"/>
          <w:b/>
          <w:color w:val="auto"/>
          <w:sz w:val="22"/>
          <w:szCs w:val="22"/>
        </w:rPr>
        <w:t>Zespołu Szkół im. Komisji Edukacji Narodowej</w:t>
      </w:r>
      <w:r w:rsidR="00511C15">
        <w:rPr>
          <w:rFonts w:cs="Times New Roman"/>
          <w:b/>
          <w:color w:val="auto"/>
          <w:sz w:val="22"/>
          <w:szCs w:val="22"/>
        </w:rPr>
        <w:br/>
      </w:r>
      <w:r w:rsidRPr="000F7B76">
        <w:rPr>
          <w:rFonts w:cs="Times New Roman"/>
          <w:b/>
          <w:color w:val="auto"/>
          <w:sz w:val="22"/>
          <w:szCs w:val="22"/>
        </w:rPr>
        <w:t>w Kalwarii Zebrzydowskiej</w:t>
      </w:r>
      <w:r w:rsidRPr="000F7B76">
        <w:rPr>
          <w:rFonts w:cs="Times New Roman"/>
          <w:b/>
          <w:sz w:val="22"/>
          <w:szCs w:val="22"/>
        </w:rPr>
        <w:t xml:space="preserve"> w ramach projektu pn. ,,</w:t>
      </w:r>
      <w:r w:rsidRPr="000F7B76">
        <w:rPr>
          <w:rFonts w:cs="Times New Roman"/>
          <w:b/>
          <w:color w:val="auto"/>
          <w:sz w:val="22"/>
          <w:szCs w:val="22"/>
        </w:rPr>
        <w:t>Nowe kompetencje nowe możliwości - wsparcie Zespołu Szkół im. Komisji Edukacji Narodowej w Kalwarii Zebrzydowskiej</w:t>
      </w:r>
      <w:r>
        <w:rPr>
          <w:rFonts w:cs="Times New Roman"/>
          <w:b/>
          <w:color w:val="auto"/>
          <w:sz w:val="22"/>
          <w:szCs w:val="22"/>
        </w:rPr>
        <w:t>,</w:t>
      </w:r>
      <w:r w:rsidR="00511C15">
        <w:rPr>
          <w:rFonts w:cs="Times New Roman"/>
          <w:b/>
          <w:color w:val="auto"/>
          <w:sz w:val="22"/>
          <w:szCs w:val="22"/>
        </w:rPr>
        <w:br/>
      </w:r>
      <w:r>
        <w:rPr>
          <w:rFonts w:cs="Times New Roman"/>
          <w:b/>
          <w:color w:val="auto"/>
          <w:sz w:val="22"/>
          <w:szCs w:val="22"/>
        </w:rPr>
        <w:t xml:space="preserve">z podziałem na </w:t>
      </w:r>
      <w:r w:rsidR="00380A57">
        <w:rPr>
          <w:rFonts w:cs="Times New Roman"/>
          <w:b/>
          <w:color w:val="auto"/>
          <w:sz w:val="22"/>
          <w:szCs w:val="22"/>
        </w:rPr>
        <w:t>dwa</w:t>
      </w:r>
      <w:r>
        <w:rPr>
          <w:rFonts w:cs="Times New Roman"/>
          <w:b/>
          <w:color w:val="auto"/>
          <w:sz w:val="22"/>
          <w:szCs w:val="22"/>
        </w:rPr>
        <w:t xml:space="preserve"> zadania częściowe</w:t>
      </w:r>
    </w:p>
    <w:p w14:paraId="1488D135" w14:textId="77777777" w:rsidR="00B43DA8" w:rsidRDefault="00B43DA8" w:rsidP="001418E1">
      <w:pPr>
        <w:rPr>
          <w:rFonts w:cs="Times New Roman"/>
          <w:b/>
          <w:iCs/>
          <w:color w:val="auto"/>
          <w:sz w:val="20"/>
          <w:szCs w:val="20"/>
        </w:rPr>
      </w:pPr>
    </w:p>
    <w:p w14:paraId="5FCEA5CF" w14:textId="77777777" w:rsidR="00ED753E" w:rsidRPr="003819F1" w:rsidRDefault="00D43D1E" w:rsidP="00405182">
      <w:pPr>
        <w:jc w:val="center"/>
        <w:rPr>
          <w:rFonts w:cs="Times New Roman"/>
          <w:b/>
          <w:iCs/>
          <w:color w:val="auto"/>
          <w:sz w:val="20"/>
          <w:szCs w:val="20"/>
        </w:rPr>
      </w:pPr>
      <w:r w:rsidRPr="003819F1">
        <w:rPr>
          <w:rFonts w:cs="Times New Roman"/>
          <w:b/>
          <w:iCs/>
          <w:color w:val="auto"/>
          <w:sz w:val="20"/>
          <w:szCs w:val="20"/>
        </w:rPr>
        <w:t xml:space="preserve">OŚWIADCZENIE WYKONAWCY </w:t>
      </w:r>
    </w:p>
    <w:p w14:paraId="15BBE1F3" w14:textId="77777777" w:rsidR="00D43D1E" w:rsidRPr="003819F1" w:rsidRDefault="00D43D1E" w:rsidP="00405182">
      <w:pPr>
        <w:jc w:val="center"/>
        <w:rPr>
          <w:rFonts w:cs="Times New Roman"/>
          <w:b/>
          <w:iCs/>
          <w:color w:val="auto"/>
          <w:sz w:val="20"/>
          <w:szCs w:val="20"/>
        </w:rPr>
      </w:pPr>
      <w:r w:rsidRPr="003819F1">
        <w:rPr>
          <w:rFonts w:cs="Times New Roman"/>
          <w:b/>
          <w:iCs/>
          <w:color w:val="auto"/>
          <w:sz w:val="20"/>
          <w:szCs w:val="20"/>
        </w:rPr>
        <w:t>DO</w:t>
      </w:r>
      <w:r w:rsidR="00D466ED" w:rsidRPr="003819F1">
        <w:rPr>
          <w:rFonts w:cs="Times New Roman"/>
          <w:b/>
          <w:iCs/>
          <w:color w:val="auto"/>
          <w:sz w:val="20"/>
          <w:szCs w:val="20"/>
        </w:rPr>
        <w:t xml:space="preserve">TYCZĄCE PRZESŁANEK WYKLUCZENIA </w:t>
      </w:r>
      <w:r w:rsidRPr="003819F1">
        <w:rPr>
          <w:rFonts w:cs="Times New Roman"/>
          <w:b/>
          <w:iCs/>
          <w:color w:val="auto"/>
          <w:sz w:val="20"/>
          <w:szCs w:val="20"/>
        </w:rPr>
        <w:t>Z POSTĘPOWANIA</w:t>
      </w:r>
    </w:p>
    <w:p w14:paraId="63D7E265" w14:textId="77777777" w:rsidR="000A2242" w:rsidRPr="003819F1" w:rsidRDefault="000A2242" w:rsidP="00405182">
      <w:pPr>
        <w:jc w:val="both"/>
        <w:rPr>
          <w:rFonts w:cs="Times New Roman"/>
          <w:iCs/>
          <w:color w:val="auto"/>
          <w:sz w:val="20"/>
          <w:szCs w:val="20"/>
        </w:rPr>
      </w:pPr>
    </w:p>
    <w:p w14:paraId="6C152297" w14:textId="654370FF" w:rsidR="00D43D1E" w:rsidRPr="003819F1" w:rsidRDefault="00D43D1E" w:rsidP="00A8693B">
      <w:pPr>
        <w:jc w:val="both"/>
        <w:rPr>
          <w:rFonts w:cs="Times New Roman"/>
          <w:iCs/>
          <w:color w:val="auto"/>
          <w:sz w:val="20"/>
          <w:szCs w:val="20"/>
        </w:rPr>
      </w:pPr>
      <w:r w:rsidRPr="003819F1">
        <w:rPr>
          <w:rFonts w:cs="Times New Roman"/>
          <w:iCs/>
          <w:color w:val="auto"/>
          <w:sz w:val="20"/>
          <w:szCs w:val="20"/>
        </w:rPr>
        <w:t>składane na podstawie art. 25a ust. 1 ustawy z dnia 29 stycznia 2004 r. Prawo zamówień publicznych (Dz. U.</w:t>
      </w:r>
      <w:r w:rsidR="00511C15">
        <w:rPr>
          <w:rFonts w:cs="Times New Roman"/>
          <w:iCs/>
          <w:color w:val="auto"/>
          <w:sz w:val="20"/>
          <w:szCs w:val="20"/>
        </w:rPr>
        <w:br/>
      </w:r>
      <w:r w:rsidRPr="003819F1">
        <w:rPr>
          <w:rFonts w:cs="Times New Roman"/>
          <w:iCs/>
          <w:color w:val="auto"/>
          <w:sz w:val="20"/>
          <w:szCs w:val="20"/>
        </w:rPr>
        <w:t xml:space="preserve">z </w:t>
      </w:r>
      <w:r w:rsidR="0079363A" w:rsidRPr="003819F1">
        <w:rPr>
          <w:rFonts w:cs="Times New Roman"/>
          <w:iCs/>
          <w:color w:val="auto"/>
          <w:sz w:val="20"/>
          <w:szCs w:val="20"/>
        </w:rPr>
        <w:t>201</w:t>
      </w:r>
      <w:r w:rsidR="00C2048A">
        <w:rPr>
          <w:rFonts w:cs="Times New Roman"/>
          <w:iCs/>
          <w:color w:val="auto"/>
          <w:sz w:val="20"/>
          <w:szCs w:val="20"/>
        </w:rPr>
        <w:t>9</w:t>
      </w:r>
      <w:r w:rsidR="0079363A" w:rsidRPr="003819F1">
        <w:rPr>
          <w:rFonts w:cs="Times New Roman"/>
          <w:iCs/>
          <w:color w:val="auto"/>
          <w:sz w:val="20"/>
          <w:szCs w:val="20"/>
        </w:rPr>
        <w:t xml:space="preserve"> r. poz. 1</w:t>
      </w:r>
      <w:r w:rsidR="00C2048A">
        <w:rPr>
          <w:rFonts w:cs="Times New Roman"/>
          <w:iCs/>
          <w:color w:val="auto"/>
          <w:sz w:val="20"/>
          <w:szCs w:val="20"/>
        </w:rPr>
        <w:t>843</w:t>
      </w:r>
      <w:r w:rsidR="0079363A" w:rsidRPr="003819F1">
        <w:rPr>
          <w:rFonts w:cs="Times New Roman"/>
          <w:iCs/>
          <w:color w:val="auto"/>
          <w:sz w:val="20"/>
          <w:szCs w:val="20"/>
        </w:rPr>
        <w:t>, ze zm.</w:t>
      </w:r>
      <w:r w:rsidR="0059350C" w:rsidRPr="003819F1">
        <w:rPr>
          <w:rFonts w:cs="Times New Roman"/>
          <w:iCs/>
          <w:color w:val="auto"/>
          <w:sz w:val="20"/>
          <w:szCs w:val="20"/>
        </w:rPr>
        <w:t>)</w:t>
      </w:r>
    </w:p>
    <w:p w14:paraId="01DCFC43" w14:textId="77777777" w:rsidR="006A1A34" w:rsidRDefault="006A1A34" w:rsidP="004B3843">
      <w:pPr>
        <w:jc w:val="both"/>
        <w:rPr>
          <w:rFonts w:cs="Times New Roman"/>
          <w:color w:val="auto"/>
          <w:sz w:val="20"/>
          <w:szCs w:val="20"/>
        </w:rPr>
      </w:pPr>
    </w:p>
    <w:p w14:paraId="15C63E21" w14:textId="77777777" w:rsidR="00136060" w:rsidRDefault="00D43D1E" w:rsidP="004B3843">
      <w:pPr>
        <w:jc w:val="both"/>
        <w:rPr>
          <w:rFonts w:cs="Times New Roman"/>
          <w:color w:val="auto"/>
          <w:sz w:val="20"/>
          <w:szCs w:val="20"/>
        </w:rPr>
      </w:pPr>
      <w:r w:rsidRPr="003819F1">
        <w:rPr>
          <w:rFonts w:cs="Times New Roman"/>
          <w:color w:val="auto"/>
          <w:sz w:val="20"/>
          <w:szCs w:val="20"/>
        </w:rPr>
        <w:t xml:space="preserve">Oświadczam, że nie podlegam wykluczeniu z postępowania na podstawie art. </w:t>
      </w:r>
      <w:r w:rsidR="00D466ED" w:rsidRPr="003819F1">
        <w:rPr>
          <w:rFonts w:cs="Times New Roman"/>
          <w:color w:val="auto"/>
          <w:sz w:val="20"/>
          <w:szCs w:val="20"/>
        </w:rPr>
        <w:t xml:space="preserve">24 ust. 1 </w:t>
      </w:r>
      <w:r w:rsidR="00136060" w:rsidRPr="003819F1">
        <w:rPr>
          <w:rFonts w:cs="Times New Roman"/>
          <w:color w:val="auto"/>
          <w:sz w:val="20"/>
          <w:szCs w:val="20"/>
        </w:rPr>
        <w:t>ustawy PZP.</w:t>
      </w:r>
    </w:p>
    <w:p w14:paraId="714A3CC6" w14:textId="77777777" w:rsidR="00136060" w:rsidRPr="003819F1" w:rsidRDefault="00136060" w:rsidP="00405182">
      <w:pPr>
        <w:pStyle w:val="Akapitzlist"/>
        <w:ind w:left="720"/>
        <w:jc w:val="right"/>
        <w:rPr>
          <w:rFonts w:cs="Times New Roman"/>
          <w:color w:val="auto"/>
          <w:sz w:val="20"/>
          <w:szCs w:val="20"/>
        </w:rPr>
      </w:pPr>
    </w:p>
    <w:p w14:paraId="480A5F08" w14:textId="77777777" w:rsidR="007F705F" w:rsidRPr="003819F1" w:rsidRDefault="007F705F" w:rsidP="004B3843">
      <w:pPr>
        <w:pStyle w:val="Akapitzlist"/>
        <w:ind w:left="720"/>
        <w:jc w:val="right"/>
        <w:rPr>
          <w:rFonts w:cs="Times New Roman"/>
          <w:color w:val="auto"/>
          <w:sz w:val="20"/>
          <w:szCs w:val="20"/>
        </w:rPr>
      </w:pPr>
      <w:r w:rsidRPr="003819F1">
        <w:rPr>
          <w:rFonts w:cs="Times New Roman"/>
          <w:color w:val="auto"/>
          <w:sz w:val="20"/>
          <w:szCs w:val="20"/>
        </w:rPr>
        <w:t>.........................................................................</w:t>
      </w:r>
    </w:p>
    <w:p w14:paraId="50EC8D59" w14:textId="77777777" w:rsidR="007F705F" w:rsidRPr="003819F1" w:rsidRDefault="007F705F" w:rsidP="004B3843">
      <w:pPr>
        <w:pStyle w:val="Akapitzlist"/>
        <w:ind w:left="720"/>
        <w:jc w:val="right"/>
        <w:rPr>
          <w:rFonts w:cs="Times New Roman"/>
          <w:b/>
          <w:color w:val="auto"/>
          <w:sz w:val="16"/>
          <w:szCs w:val="20"/>
        </w:rPr>
      </w:pPr>
      <w:r w:rsidRPr="003819F1">
        <w:rPr>
          <w:rFonts w:cs="Times New Roman"/>
          <w:b/>
          <w:color w:val="auto"/>
          <w:sz w:val="16"/>
          <w:szCs w:val="20"/>
        </w:rPr>
        <w:t>(pieczęć imienna, data i podpis osoby</w:t>
      </w:r>
    </w:p>
    <w:p w14:paraId="1DF76833" w14:textId="77777777" w:rsidR="007F705F" w:rsidRDefault="007F705F" w:rsidP="004B3843">
      <w:pPr>
        <w:pStyle w:val="Akapitzlist"/>
        <w:ind w:left="720"/>
        <w:jc w:val="right"/>
        <w:rPr>
          <w:rFonts w:cs="Times New Roman"/>
          <w:b/>
          <w:color w:val="auto"/>
          <w:sz w:val="16"/>
          <w:szCs w:val="20"/>
        </w:rPr>
      </w:pPr>
      <w:r w:rsidRPr="003819F1">
        <w:rPr>
          <w:rFonts w:cs="Times New Roman"/>
          <w:b/>
          <w:color w:val="auto"/>
          <w:sz w:val="16"/>
          <w:szCs w:val="20"/>
        </w:rPr>
        <w:t>upoważnionej do reprezentowania Wykonawcy)</w:t>
      </w:r>
    </w:p>
    <w:p w14:paraId="21EB7CB8" w14:textId="77777777" w:rsidR="00F034D3" w:rsidRPr="003819F1" w:rsidRDefault="00F034D3" w:rsidP="004B3843">
      <w:pPr>
        <w:pStyle w:val="Akapitzlist"/>
        <w:ind w:left="720"/>
        <w:jc w:val="right"/>
        <w:rPr>
          <w:rFonts w:cs="Times New Roman"/>
          <w:b/>
          <w:color w:val="auto"/>
          <w:sz w:val="16"/>
          <w:szCs w:val="20"/>
        </w:rPr>
      </w:pPr>
    </w:p>
    <w:p w14:paraId="37653057" w14:textId="77777777" w:rsidR="007F705F" w:rsidRPr="003819F1" w:rsidRDefault="007F705F" w:rsidP="00405182">
      <w:pPr>
        <w:rPr>
          <w:rFonts w:cs="Times New Roman"/>
          <w:iCs/>
          <w:color w:val="auto"/>
          <w:sz w:val="20"/>
          <w:szCs w:val="20"/>
        </w:rPr>
      </w:pPr>
    </w:p>
    <w:p w14:paraId="3FFC3BD8" w14:textId="77777777" w:rsidR="007F705F" w:rsidRPr="003819F1" w:rsidRDefault="00D43D1E" w:rsidP="004B3843">
      <w:pPr>
        <w:jc w:val="both"/>
        <w:rPr>
          <w:rFonts w:cs="Times New Roman"/>
          <w:color w:val="auto"/>
          <w:sz w:val="20"/>
          <w:szCs w:val="20"/>
        </w:rPr>
      </w:pPr>
      <w:r w:rsidRPr="003819F1">
        <w:rPr>
          <w:rFonts w:cs="Times New Roman"/>
          <w:color w:val="auto"/>
          <w:sz w:val="20"/>
          <w:szCs w:val="20"/>
        </w:rPr>
        <w:t>Oświadczam, że zachodzą w stosunku do mnie podstawy wykluczenia z postępowania na podstawie art. ……….… ustawy PZP /</w:t>
      </w:r>
      <w:r w:rsidRPr="003819F1">
        <w:rPr>
          <w:rFonts w:cs="Times New Roman"/>
          <w:i/>
          <w:color w:val="auto"/>
          <w:sz w:val="20"/>
          <w:szCs w:val="20"/>
        </w:rPr>
        <w:t xml:space="preserve">podać mającą zastosowanie podstawę wykluczenia spośród wymienionych w art. 24 ust. 1 pkt. 13-14, 16-20 lub art. 24 ust. 5 ustawy PZP/ </w:t>
      </w:r>
      <w:r w:rsidRPr="003819F1">
        <w:rPr>
          <w:rFonts w:cs="Times New Roman"/>
          <w:color w:val="auto"/>
          <w:sz w:val="20"/>
          <w:szCs w:val="20"/>
        </w:rPr>
        <w:t>. Jednocześnie oświadczam, że w związku z ww. okolicznością, na podstawie art. 24 ust. 8 ustawy PZP podjąłem następujące środki naprawcze: …………………………………………………………………………...........................</w:t>
      </w:r>
      <w:r w:rsidR="00C33863" w:rsidRPr="003819F1">
        <w:rPr>
          <w:rFonts w:cs="Times New Roman"/>
          <w:color w:val="auto"/>
          <w:sz w:val="20"/>
          <w:szCs w:val="20"/>
        </w:rPr>
        <w:t>........</w:t>
      </w:r>
    </w:p>
    <w:p w14:paraId="4A9096D3" w14:textId="77777777" w:rsidR="00C33863" w:rsidRPr="003819F1" w:rsidRDefault="00C33863" w:rsidP="004B3843">
      <w:pPr>
        <w:rPr>
          <w:rFonts w:cs="Times New Roman"/>
          <w:color w:val="auto"/>
          <w:sz w:val="20"/>
          <w:szCs w:val="20"/>
        </w:rPr>
      </w:pPr>
    </w:p>
    <w:p w14:paraId="27F6EFD3" w14:textId="77777777" w:rsidR="00C67651" w:rsidRPr="003819F1" w:rsidRDefault="00C67651" w:rsidP="004B3843">
      <w:pPr>
        <w:ind w:left="4536"/>
        <w:jc w:val="right"/>
        <w:rPr>
          <w:rFonts w:cs="Times New Roman"/>
          <w:color w:val="auto"/>
          <w:sz w:val="20"/>
          <w:szCs w:val="20"/>
        </w:rPr>
      </w:pPr>
      <w:r w:rsidRPr="003819F1">
        <w:rPr>
          <w:rFonts w:cs="Times New Roman"/>
          <w:color w:val="auto"/>
          <w:sz w:val="20"/>
          <w:szCs w:val="20"/>
        </w:rPr>
        <w:t>.........................................................................</w:t>
      </w:r>
    </w:p>
    <w:p w14:paraId="475B3CF5" w14:textId="77777777" w:rsidR="00C67651" w:rsidRPr="003819F1" w:rsidRDefault="00C67651" w:rsidP="004B3843">
      <w:pPr>
        <w:ind w:left="4536"/>
        <w:jc w:val="right"/>
        <w:rPr>
          <w:rFonts w:cs="Times New Roman"/>
          <w:b/>
          <w:color w:val="auto"/>
          <w:sz w:val="16"/>
          <w:szCs w:val="20"/>
        </w:rPr>
      </w:pPr>
      <w:r w:rsidRPr="003819F1">
        <w:rPr>
          <w:rFonts w:cs="Times New Roman"/>
          <w:b/>
          <w:color w:val="auto"/>
          <w:sz w:val="16"/>
          <w:szCs w:val="20"/>
        </w:rPr>
        <w:t>(pieczęć imienna, data i podpis osoby</w:t>
      </w:r>
    </w:p>
    <w:p w14:paraId="123E4B8A" w14:textId="77777777" w:rsidR="00C67651" w:rsidRDefault="00C67651" w:rsidP="004B3843">
      <w:pPr>
        <w:ind w:left="4536"/>
        <w:jc w:val="right"/>
        <w:rPr>
          <w:rFonts w:cs="Times New Roman"/>
          <w:b/>
          <w:color w:val="auto"/>
          <w:sz w:val="16"/>
          <w:szCs w:val="20"/>
        </w:rPr>
      </w:pPr>
      <w:r w:rsidRPr="003819F1">
        <w:rPr>
          <w:rFonts w:cs="Times New Roman"/>
          <w:b/>
          <w:color w:val="auto"/>
          <w:sz w:val="16"/>
          <w:szCs w:val="20"/>
        </w:rPr>
        <w:t>upoważnionej do reprezentowania Wykonawcy)</w:t>
      </w:r>
    </w:p>
    <w:p w14:paraId="621C6965" w14:textId="77777777" w:rsidR="00F034D3" w:rsidRPr="003819F1" w:rsidRDefault="00F034D3" w:rsidP="004B3843">
      <w:pPr>
        <w:ind w:left="4536"/>
        <w:jc w:val="right"/>
        <w:rPr>
          <w:rFonts w:cs="Times New Roman"/>
          <w:b/>
          <w:color w:val="auto"/>
          <w:sz w:val="16"/>
          <w:szCs w:val="20"/>
        </w:rPr>
      </w:pPr>
    </w:p>
    <w:p w14:paraId="7AE49A03" w14:textId="77777777" w:rsidR="00D04975" w:rsidRPr="003819F1" w:rsidRDefault="00D04975" w:rsidP="00405182">
      <w:pPr>
        <w:jc w:val="center"/>
        <w:rPr>
          <w:rFonts w:cs="Times New Roman"/>
          <w:b/>
          <w:color w:val="auto"/>
          <w:sz w:val="20"/>
          <w:szCs w:val="20"/>
        </w:rPr>
      </w:pPr>
    </w:p>
    <w:p w14:paraId="2EF55DBA" w14:textId="77777777" w:rsidR="00D43D1E" w:rsidRPr="003819F1" w:rsidRDefault="00D43D1E" w:rsidP="00405182">
      <w:pPr>
        <w:jc w:val="center"/>
        <w:rPr>
          <w:rFonts w:cs="Times New Roman"/>
          <w:b/>
          <w:color w:val="auto"/>
          <w:sz w:val="20"/>
          <w:szCs w:val="20"/>
        </w:rPr>
      </w:pPr>
      <w:r w:rsidRPr="003819F1">
        <w:rPr>
          <w:rFonts w:cs="Times New Roman"/>
          <w:b/>
          <w:color w:val="auto"/>
          <w:sz w:val="20"/>
          <w:szCs w:val="20"/>
        </w:rPr>
        <w:t>OŚWIADCZENIA DOTYCZĄCE PODMIOTU, NA KTÓREGO ZASOBY POWOŁUJE SIĘ WYKONAWCA</w:t>
      </w:r>
    </w:p>
    <w:p w14:paraId="16196D22" w14:textId="77777777" w:rsidR="004B3843" w:rsidRPr="003819F1" w:rsidRDefault="004B3843" w:rsidP="00405182">
      <w:pPr>
        <w:jc w:val="both"/>
        <w:rPr>
          <w:rFonts w:cs="Times New Roman"/>
          <w:color w:val="auto"/>
          <w:sz w:val="20"/>
          <w:szCs w:val="20"/>
        </w:rPr>
      </w:pPr>
    </w:p>
    <w:p w14:paraId="687C6C8B" w14:textId="77777777" w:rsidR="00C67651" w:rsidRPr="003819F1" w:rsidRDefault="00D43D1E" w:rsidP="00405182">
      <w:pPr>
        <w:jc w:val="both"/>
        <w:rPr>
          <w:rFonts w:cs="Times New Roman"/>
          <w:color w:val="auto"/>
          <w:sz w:val="20"/>
          <w:szCs w:val="20"/>
        </w:rPr>
      </w:pPr>
      <w:r w:rsidRPr="003819F1">
        <w:rPr>
          <w:rFonts w:cs="Times New Roman"/>
          <w:color w:val="auto"/>
          <w:sz w:val="20"/>
          <w:szCs w:val="20"/>
        </w:rPr>
        <w:t>Oświadczam, że następujący (-e) podmiot (-y), na któr</w:t>
      </w:r>
      <w:r w:rsidR="00BD7B33" w:rsidRPr="003819F1">
        <w:rPr>
          <w:rFonts w:cs="Times New Roman"/>
          <w:color w:val="auto"/>
          <w:sz w:val="20"/>
          <w:szCs w:val="20"/>
        </w:rPr>
        <w:t>ego (-</w:t>
      </w:r>
      <w:proofErr w:type="spellStart"/>
      <w:r w:rsidR="00BD7B33" w:rsidRPr="003819F1">
        <w:rPr>
          <w:rFonts w:cs="Times New Roman"/>
          <w:color w:val="auto"/>
          <w:sz w:val="20"/>
          <w:szCs w:val="20"/>
        </w:rPr>
        <w:t>ych</w:t>
      </w:r>
      <w:proofErr w:type="spellEnd"/>
      <w:r w:rsidR="00BD7B33" w:rsidRPr="003819F1">
        <w:rPr>
          <w:rFonts w:cs="Times New Roman"/>
          <w:color w:val="auto"/>
          <w:sz w:val="20"/>
          <w:szCs w:val="20"/>
        </w:rPr>
        <w:t xml:space="preserve">) zasoby powołuję się </w:t>
      </w:r>
      <w:r w:rsidRPr="003819F1">
        <w:rPr>
          <w:rFonts w:cs="Times New Roman"/>
          <w:color w:val="auto"/>
          <w:sz w:val="20"/>
          <w:szCs w:val="20"/>
        </w:rPr>
        <w:t xml:space="preserve">w niniejszym postępowaniu, tj. ……………………………… </w:t>
      </w:r>
    </w:p>
    <w:p w14:paraId="085CFD5F" w14:textId="77777777" w:rsidR="00D43D1E" w:rsidRPr="003819F1" w:rsidRDefault="00D04975" w:rsidP="00405182">
      <w:pPr>
        <w:jc w:val="both"/>
        <w:rPr>
          <w:rFonts w:cs="Times New Roman"/>
          <w:color w:val="auto"/>
          <w:sz w:val="20"/>
          <w:szCs w:val="20"/>
        </w:rPr>
      </w:pPr>
      <w:r w:rsidRPr="003819F1">
        <w:rPr>
          <w:rFonts w:cs="Times New Roman"/>
          <w:color w:val="auto"/>
          <w:sz w:val="20"/>
          <w:szCs w:val="20"/>
        </w:rPr>
        <w:t>/</w:t>
      </w:r>
      <w:r w:rsidR="00D43D1E" w:rsidRPr="003819F1">
        <w:rPr>
          <w:rFonts w:cs="Times New Roman"/>
          <w:i/>
          <w:color w:val="auto"/>
          <w:sz w:val="20"/>
          <w:szCs w:val="20"/>
        </w:rPr>
        <w:t>podać pełną nazwę/firmę, adres a także w zależności od podmiotu: NIP/PESEL, KRS/</w:t>
      </w:r>
      <w:proofErr w:type="spellStart"/>
      <w:r w:rsidR="00D43D1E" w:rsidRPr="003819F1">
        <w:rPr>
          <w:rFonts w:cs="Times New Roman"/>
          <w:i/>
          <w:color w:val="auto"/>
          <w:sz w:val="20"/>
          <w:szCs w:val="20"/>
        </w:rPr>
        <w:t>CEiDG</w:t>
      </w:r>
      <w:proofErr w:type="spellEnd"/>
      <w:r w:rsidR="00D43D1E" w:rsidRPr="003819F1">
        <w:rPr>
          <w:rFonts w:cs="Times New Roman"/>
          <w:i/>
          <w:color w:val="auto"/>
          <w:sz w:val="20"/>
          <w:szCs w:val="20"/>
        </w:rPr>
        <w:t>/</w:t>
      </w:r>
    </w:p>
    <w:p w14:paraId="7270D610" w14:textId="77777777" w:rsidR="00D43D1E" w:rsidRPr="003819F1" w:rsidRDefault="00D43D1E" w:rsidP="001418E1">
      <w:pPr>
        <w:jc w:val="both"/>
        <w:rPr>
          <w:rFonts w:cs="Times New Roman"/>
          <w:color w:val="auto"/>
          <w:sz w:val="20"/>
          <w:szCs w:val="20"/>
        </w:rPr>
      </w:pPr>
      <w:r w:rsidRPr="003819F1">
        <w:rPr>
          <w:rFonts w:cs="Times New Roman"/>
          <w:color w:val="auto"/>
          <w:sz w:val="20"/>
          <w:szCs w:val="20"/>
        </w:rPr>
        <w:t>nie podlega (-ją) wykluczeniu z postęp</w:t>
      </w:r>
      <w:r w:rsidR="002502ED" w:rsidRPr="003819F1">
        <w:rPr>
          <w:rFonts w:cs="Times New Roman"/>
          <w:color w:val="auto"/>
          <w:sz w:val="20"/>
          <w:szCs w:val="20"/>
        </w:rPr>
        <w:t>owania o udzielenie zamówienia.</w:t>
      </w:r>
    </w:p>
    <w:p w14:paraId="6DD118A0" w14:textId="77777777" w:rsidR="00D43D1E" w:rsidRPr="003819F1" w:rsidRDefault="00D43D1E" w:rsidP="004B3843">
      <w:pPr>
        <w:ind w:left="4536"/>
        <w:jc w:val="right"/>
        <w:rPr>
          <w:rFonts w:cs="Times New Roman"/>
          <w:color w:val="auto"/>
          <w:sz w:val="20"/>
          <w:szCs w:val="20"/>
        </w:rPr>
      </w:pPr>
      <w:r w:rsidRPr="003819F1">
        <w:rPr>
          <w:rFonts w:cs="Times New Roman"/>
          <w:color w:val="auto"/>
          <w:sz w:val="20"/>
          <w:szCs w:val="20"/>
        </w:rPr>
        <w:t>.........................................................................</w:t>
      </w:r>
    </w:p>
    <w:p w14:paraId="09AA92DC" w14:textId="77777777" w:rsidR="00D43D1E" w:rsidRPr="003819F1" w:rsidRDefault="00D43D1E" w:rsidP="004B3843">
      <w:pPr>
        <w:ind w:left="4536"/>
        <w:jc w:val="right"/>
        <w:rPr>
          <w:rFonts w:cs="Times New Roman"/>
          <w:b/>
          <w:color w:val="auto"/>
          <w:sz w:val="16"/>
          <w:szCs w:val="20"/>
        </w:rPr>
      </w:pPr>
      <w:r w:rsidRPr="003819F1">
        <w:rPr>
          <w:rFonts w:cs="Times New Roman"/>
          <w:b/>
          <w:color w:val="auto"/>
          <w:sz w:val="16"/>
          <w:szCs w:val="20"/>
        </w:rPr>
        <w:t>(pieczęć imienna, data i podpis osoby</w:t>
      </w:r>
    </w:p>
    <w:p w14:paraId="6FD0C894" w14:textId="77777777" w:rsidR="00D43D1E" w:rsidRDefault="00D43D1E" w:rsidP="00A8693B">
      <w:pPr>
        <w:ind w:left="4536"/>
        <w:jc w:val="right"/>
        <w:rPr>
          <w:rFonts w:cs="Times New Roman"/>
          <w:b/>
          <w:color w:val="auto"/>
          <w:sz w:val="16"/>
          <w:szCs w:val="20"/>
        </w:rPr>
      </w:pPr>
      <w:r w:rsidRPr="003819F1">
        <w:rPr>
          <w:rFonts w:cs="Times New Roman"/>
          <w:b/>
          <w:color w:val="auto"/>
          <w:sz w:val="16"/>
          <w:szCs w:val="20"/>
        </w:rPr>
        <w:t>upoważnionej do reprezentowania Wykonawcy)</w:t>
      </w:r>
    </w:p>
    <w:p w14:paraId="77043DA0" w14:textId="77777777" w:rsidR="00F034D3" w:rsidRPr="003819F1" w:rsidRDefault="00F034D3" w:rsidP="00A8693B">
      <w:pPr>
        <w:ind w:left="4536"/>
        <w:jc w:val="right"/>
        <w:rPr>
          <w:rFonts w:cs="Times New Roman"/>
          <w:b/>
          <w:color w:val="auto"/>
          <w:sz w:val="16"/>
          <w:szCs w:val="20"/>
        </w:rPr>
      </w:pPr>
    </w:p>
    <w:p w14:paraId="37ABBA9F" w14:textId="77777777" w:rsidR="004F5508" w:rsidRPr="003819F1" w:rsidRDefault="004F5508" w:rsidP="004B3843">
      <w:pPr>
        <w:rPr>
          <w:rFonts w:cs="Times New Roman"/>
          <w:b/>
          <w:color w:val="auto"/>
          <w:sz w:val="20"/>
          <w:szCs w:val="20"/>
        </w:rPr>
      </w:pPr>
    </w:p>
    <w:p w14:paraId="52232C1E" w14:textId="77777777" w:rsidR="00D43D1E" w:rsidRPr="003819F1" w:rsidRDefault="00D43D1E" w:rsidP="00405182">
      <w:pPr>
        <w:jc w:val="center"/>
        <w:rPr>
          <w:rFonts w:cs="Times New Roman"/>
          <w:b/>
          <w:color w:val="auto"/>
          <w:sz w:val="20"/>
          <w:szCs w:val="20"/>
        </w:rPr>
      </w:pPr>
      <w:r w:rsidRPr="003819F1">
        <w:rPr>
          <w:rFonts w:cs="Times New Roman"/>
          <w:b/>
          <w:color w:val="auto"/>
          <w:sz w:val="20"/>
          <w:szCs w:val="20"/>
        </w:rPr>
        <w:t>INFORMACJA W ZWIĄZKU Z POLEGANIEM NA ZASOBACH INNYCH PODMIOTÓW</w:t>
      </w:r>
    </w:p>
    <w:p w14:paraId="2A606A3E" w14:textId="77777777" w:rsidR="004B3843" w:rsidRPr="003819F1" w:rsidRDefault="004B3843" w:rsidP="00405182">
      <w:pPr>
        <w:jc w:val="both"/>
        <w:rPr>
          <w:rFonts w:cs="Times New Roman"/>
          <w:b/>
          <w:color w:val="auto"/>
          <w:sz w:val="20"/>
          <w:szCs w:val="20"/>
        </w:rPr>
      </w:pPr>
    </w:p>
    <w:p w14:paraId="4FD8A337" w14:textId="6752C8B7" w:rsidR="00A8693B" w:rsidRPr="003819F1" w:rsidRDefault="00D43D1E" w:rsidP="00A8693B">
      <w:pPr>
        <w:jc w:val="both"/>
        <w:rPr>
          <w:rFonts w:cs="Times New Roman"/>
          <w:color w:val="auto"/>
          <w:sz w:val="20"/>
          <w:szCs w:val="20"/>
        </w:rPr>
      </w:pPr>
      <w:r w:rsidRPr="003819F1">
        <w:rPr>
          <w:rFonts w:cs="Times New Roman"/>
          <w:color w:val="auto"/>
          <w:sz w:val="20"/>
          <w:szCs w:val="20"/>
        </w:rPr>
        <w:t>Oświadczam, że w celu wykazania spełniania warunków udziału w postępowaniu, określonych przez zamawiającego, polegam na zasobach następującego (-</w:t>
      </w:r>
      <w:proofErr w:type="spellStart"/>
      <w:r w:rsidRPr="003819F1">
        <w:rPr>
          <w:rFonts w:cs="Times New Roman"/>
          <w:color w:val="auto"/>
          <w:sz w:val="20"/>
          <w:szCs w:val="20"/>
        </w:rPr>
        <w:t>ych</w:t>
      </w:r>
      <w:proofErr w:type="spellEnd"/>
      <w:r w:rsidRPr="003819F1">
        <w:rPr>
          <w:rFonts w:cs="Times New Roman"/>
          <w:color w:val="auto"/>
          <w:sz w:val="20"/>
          <w:szCs w:val="20"/>
        </w:rPr>
        <w:t xml:space="preserve">) podmiotu (-ów): ………………………………… </w:t>
      </w:r>
      <w:r w:rsidR="00511C15">
        <w:rPr>
          <w:rFonts w:cs="Times New Roman"/>
          <w:color w:val="auto"/>
          <w:sz w:val="20"/>
          <w:szCs w:val="20"/>
        </w:rPr>
        <w:br/>
      </w:r>
      <w:r w:rsidRPr="003819F1">
        <w:rPr>
          <w:rFonts w:cs="Times New Roman"/>
          <w:color w:val="auto"/>
          <w:sz w:val="20"/>
          <w:szCs w:val="20"/>
        </w:rPr>
        <w:t>w następującym zakresie: ……………………………………/</w:t>
      </w:r>
      <w:r w:rsidRPr="003819F1">
        <w:rPr>
          <w:rFonts w:cs="Times New Roman"/>
          <w:i/>
          <w:color w:val="auto"/>
          <w:sz w:val="20"/>
          <w:szCs w:val="20"/>
        </w:rPr>
        <w:t>wskazać podmiot i określić odpowiedni zakres dla wskazanego podmiotu/.</w:t>
      </w:r>
      <w:r w:rsidRPr="003819F1">
        <w:rPr>
          <w:rFonts w:cs="Times New Roman"/>
          <w:color w:val="auto"/>
          <w:sz w:val="20"/>
          <w:szCs w:val="20"/>
        </w:rPr>
        <w:t xml:space="preserve">                                                                                                                                                                                                                                                                                                                                                                                                                                                                                                                                                                                                                                                                                                                                                                                                                                                                                                                                                                                                                                                                                                                                                                                                                                                                                                                                          </w:t>
      </w:r>
    </w:p>
    <w:p w14:paraId="44FA54E4" w14:textId="77777777" w:rsidR="00D43D1E" w:rsidRPr="003819F1" w:rsidRDefault="00D43D1E" w:rsidP="00A8693B">
      <w:pPr>
        <w:jc w:val="right"/>
        <w:rPr>
          <w:rFonts w:cs="Times New Roman"/>
          <w:i/>
          <w:color w:val="auto"/>
          <w:sz w:val="20"/>
          <w:szCs w:val="20"/>
        </w:rPr>
      </w:pPr>
      <w:r w:rsidRPr="003819F1">
        <w:rPr>
          <w:rFonts w:cs="Times New Roman"/>
          <w:color w:val="auto"/>
          <w:sz w:val="20"/>
          <w:szCs w:val="20"/>
        </w:rPr>
        <w:t>.........................................................................</w:t>
      </w:r>
    </w:p>
    <w:p w14:paraId="5297757C" w14:textId="77777777" w:rsidR="00D43D1E" w:rsidRPr="003819F1" w:rsidRDefault="00D43D1E" w:rsidP="004B3843">
      <w:pPr>
        <w:ind w:left="4536"/>
        <w:jc w:val="right"/>
        <w:rPr>
          <w:rFonts w:cs="Times New Roman"/>
          <w:b/>
          <w:color w:val="auto"/>
          <w:sz w:val="16"/>
          <w:szCs w:val="20"/>
        </w:rPr>
      </w:pPr>
      <w:r w:rsidRPr="003819F1">
        <w:rPr>
          <w:rFonts w:cs="Times New Roman"/>
          <w:b/>
          <w:color w:val="auto"/>
          <w:sz w:val="16"/>
          <w:szCs w:val="20"/>
        </w:rPr>
        <w:t>(pieczęć imienna, data i podpis osoby</w:t>
      </w:r>
    </w:p>
    <w:p w14:paraId="1782FAE7" w14:textId="77777777" w:rsidR="00242E36" w:rsidRPr="003819F1" w:rsidRDefault="00D43D1E" w:rsidP="00A8693B">
      <w:pPr>
        <w:ind w:left="4536"/>
        <w:jc w:val="right"/>
        <w:rPr>
          <w:rFonts w:cs="Times New Roman"/>
          <w:b/>
          <w:color w:val="auto"/>
          <w:sz w:val="16"/>
          <w:szCs w:val="20"/>
        </w:rPr>
      </w:pPr>
      <w:r w:rsidRPr="003819F1">
        <w:rPr>
          <w:rFonts w:cs="Times New Roman"/>
          <w:b/>
          <w:color w:val="auto"/>
          <w:sz w:val="16"/>
          <w:szCs w:val="20"/>
        </w:rPr>
        <w:t>upoważnionej do reprezentowania Wykonawcy)</w:t>
      </w:r>
    </w:p>
    <w:p w14:paraId="16E03621" w14:textId="77777777" w:rsidR="00242E36" w:rsidRPr="003819F1" w:rsidRDefault="00242E36" w:rsidP="00405182">
      <w:pPr>
        <w:jc w:val="center"/>
        <w:rPr>
          <w:rFonts w:cs="Times New Roman"/>
          <w:b/>
          <w:color w:val="auto"/>
          <w:sz w:val="20"/>
          <w:szCs w:val="20"/>
        </w:rPr>
      </w:pPr>
    </w:p>
    <w:p w14:paraId="32894B08" w14:textId="77777777" w:rsidR="00034511" w:rsidRDefault="00034511" w:rsidP="001418E1">
      <w:pPr>
        <w:jc w:val="center"/>
        <w:rPr>
          <w:rFonts w:cs="Times New Roman"/>
          <w:b/>
          <w:color w:val="auto"/>
          <w:sz w:val="20"/>
          <w:szCs w:val="20"/>
        </w:rPr>
      </w:pPr>
    </w:p>
    <w:p w14:paraId="581050D7" w14:textId="77777777" w:rsidR="00034511" w:rsidRDefault="00034511" w:rsidP="001418E1">
      <w:pPr>
        <w:jc w:val="center"/>
        <w:rPr>
          <w:rFonts w:cs="Times New Roman"/>
          <w:b/>
          <w:color w:val="auto"/>
          <w:sz w:val="20"/>
          <w:szCs w:val="20"/>
        </w:rPr>
      </w:pPr>
    </w:p>
    <w:p w14:paraId="04FA2745" w14:textId="77777777" w:rsidR="00034511" w:rsidRDefault="00034511" w:rsidP="001418E1">
      <w:pPr>
        <w:jc w:val="center"/>
        <w:rPr>
          <w:rFonts w:cs="Times New Roman"/>
          <w:b/>
          <w:color w:val="auto"/>
          <w:sz w:val="20"/>
          <w:szCs w:val="20"/>
        </w:rPr>
      </w:pPr>
    </w:p>
    <w:p w14:paraId="0BC12968" w14:textId="77777777" w:rsidR="00034511" w:rsidRDefault="00034511" w:rsidP="001418E1">
      <w:pPr>
        <w:jc w:val="center"/>
        <w:rPr>
          <w:rFonts w:cs="Times New Roman"/>
          <w:b/>
          <w:color w:val="auto"/>
          <w:sz w:val="20"/>
          <w:szCs w:val="20"/>
        </w:rPr>
      </w:pPr>
    </w:p>
    <w:p w14:paraId="120E1E78" w14:textId="77777777" w:rsidR="00034511" w:rsidRDefault="00034511" w:rsidP="001418E1">
      <w:pPr>
        <w:jc w:val="center"/>
        <w:rPr>
          <w:rFonts w:cs="Times New Roman"/>
          <w:b/>
          <w:color w:val="auto"/>
          <w:sz w:val="20"/>
          <w:szCs w:val="20"/>
        </w:rPr>
      </w:pPr>
    </w:p>
    <w:p w14:paraId="42B3A867" w14:textId="77777777" w:rsidR="00D43D1E" w:rsidRPr="003819F1" w:rsidRDefault="00D43D1E" w:rsidP="001418E1">
      <w:pPr>
        <w:jc w:val="center"/>
        <w:rPr>
          <w:rFonts w:cs="Times New Roman"/>
          <w:b/>
          <w:color w:val="auto"/>
          <w:sz w:val="20"/>
          <w:szCs w:val="20"/>
        </w:rPr>
      </w:pPr>
      <w:r w:rsidRPr="003819F1">
        <w:rPr>
          <w:rFonts w:cs="Times New Roman"/>
          <w:b/>
          <w:color w:val="auto"/>
          <w:sz w:val="20"/>
          <w:szCs w:val="20"/>
        </w:rPr>
        <w:t xml:space="preserve">OŚWIADCZENIE DOTYCZĄCE PODWYKONAWCY NIEBĘDĄCEGO PODMIOTEM, </w:t>
      </w:r>
      <w:r w:rsidRPr="003819F1">
        <w:rPr>
          <w:rFonts w:cs="Times New Roman"/>
          <w:b/>
          <w:color w:val="auto"/>
          <w:sz w:val="20"/>
          <w:szCs w:val="20"/>
        </w:rPr>
        <w:br/>
        <w:t>NA KTÓREGO ZASOBY POWOŁUJE SIĘ WYKONAWCA</w:t>
      </w:r>
    </w:p>
    <w:p w14:paraId="015043D9" w14:textId="5BB3F2D5" w:rsidR="00D43D1E" w:rsidRPr="003819F1" w:rsidRDefault="00D43D1E" w:rsidP="00405182">
      <w:pPr>
        <w:ind w:firstLine="709"/>
        <w:jc w:val="both"/>
        <w:rPr>
          <w:rFonts w:cs="Times New Roman"/>
          <w:color w:val="auto"/>
          <w:sz w:val="20"/>
          <w:szCs w:val="20"/>
        </w:rPr>
      </w:pPr>
      <w:r w:rsidRPr="003819F1">
        <w:rPr>
          <w:rFonts w:cs="Times New Roman"/>
          <w:color w:val="auto"/>
          <w:sz w:val="20"/>
          <w:szCs w:val="20"/>
        </w:rPr>
        <w:t>Oświadczam, że w stosunku do następującego/</w:t>
      </w:r>
      <w:proofErr w:type="spellStart"/>
      <w:r w:rsidRPr="003819F1">
        <w:rPr>
          <w:rFonts w:cs="Times New Roman"/>
          <w:color w:val="auto"/>
          <w:sz w:val="20"/>
          <w:szCs w:val="20"/>
        </w:rPr>
        <w:t>ych</w:t>
      </w:r>
      <w:proofErr w:type="spellEnd"/>
      <w:r w:rsidRPr="003819F1">
        <w:rPr>
          <w:rFonts w:cs="Times New Roman"/>
          <w:color w:val="auto"/>
          <w:sz w:val="20"/>
          <w:szCs w:val="20"/>
        </w:rPr>
        <w:t xml:space="preserve"> podmiotu/</w:t>
      </w:r>
      <w:proofErr w:type="spellStart"/>
      <w:r w:rsidRPr="003819F1">
        <w:rPr>
          <w:rFonts w:cs="Times New Roman"/>
          <w:color w:val="auto"/>
          <w:sz w:val="20"/>
          <w:szCs w:val="20"/>
        </w:rPr>
        <w:t>tów</w:t>
      </w:r>
      <w:proofErr w:type="spellEnd"/>
      <w:r w:rsidRPr="003819F1">
        <w:rPr>
          <w:rFonts w:cs="Times New Roman"/>
          <w:color w:val="auto"/>
          <w:sz w:val="20"/>
          <w:szCs w:val="20"/>
        </w:rPr>
        <w:t>, będącego/</w:t>
      </w:r>
      <w:proofErr w:type="spellStart"/>
      <w:r w:rsidRPr="003819F1">
        <w:rPr>
          <w:rFonts w:cs="Times New Roman"/>
          <w:color w:val="auto"/>
          <w:sz w:val="20"/>
          <w:szCs w:val="20"/>
        </w:rPr>
        <w:t>ych</w:t>
      </w:r>
      <w:proofErr w:type="spellEnd"/>
      <w:r w:rsidRPr="003819F1">
        <w:rPr>
          <w:rFonts w:cs="Times New Roman"/>
          <w:color w:val="auto"/>
          <w:sz w:val="20"/>
          <w:szCs w:val="20"/>
        </w:rPr>
        <w:t xml:space="preserve"> podwykonawcą/</w:t>
      </w:r>
      <w:proofErr w:type="spellStart"/>
      <w:r w:rsidRPr="003819F1">
        <w:rPr>
          <w:rFonts w:cs="Times New Roman"/>
          <w:color w:val="auto"/>
          <w:sz w:val="20"/>
          <w:szCs w:val="20"/>
        </w:rPr>
        <w:t>ami</w:t>
      </w:r>
      <w:proofErr w:type="spellEnd"/>
      <w:r w:rsidRPr="003819F1">
        <w:rPr>
          <w:rFonts w:cs="Times New Roman"/>
          <w:color w:val="auto"/>
          <w:sz w:val="20"/>
          <w:szCs w:val="20"/>
        </w:rPr>
        <w:t xml:space="preserve">: ……………………………………………………………………..….…… </w:t>
      </w:r>
      <w:r w:rsidRPr="003819F1">
        <w:rPr>
          <w:rFonts w:cs="Times New Roman"/>
          <w:i/>
          <w:color w:val="auto"/>
          <w:sz w:val="20"/>
          <w:szCs w:val="20"/>
        </w:rPr>
        <w:t>(podać pełną nazwę/firmę, adres,</w:t>
      </w:r>
      <w:r w:rsidR="00511C15">
        <w:rPr>
          <w:rFonts w:cs="Times New Roman"/>
          <w:i/>
          <w:color w:val="auto"/>
          <w:sz w:val="20"/>
          <w:szCs w:val="20"/>
        </w:rPr>
        <w:br/>
      </w:r>
      <w:r w:rsidRPr="003819F1">
        <w:rPr>
          <w:rFonts w:cs="Times New Roman"/>
          <w:i/>
          <w:color w:val="auto"/>
          <w:sz w:val="20"/>
          <w:szCs w:val="20"/>
        </w:rPr>
        <w:t>a także w zależności od podmiotu: NIP/PESEL, KRS/</w:t>
      </w:r>
      <w:proofErr w:type="spellStart"/>
      <w:r w:rsidRPr="003819F1">
        <w:rPr>
          <w:rFonts w:cs="Times New Roman"/>
          <w:i/>
          <w:color w:val="auto"/>
          <w:sz w:val="20"/>
          <w:szCs w:val="20"/>
        </w:rPr>
        <w:t>CEiDG</w:t>
      </w:r>
      <w:proofErr w:type="spellEnd"/>
      <w:r w:rsidRPr="003819F1">
        <w:rPr>
          <w:rFonts w:cs="Times New Roman"/>
          <w:i/>
          <w:color w:val="auto"/>
          <w:sz w:val="20"/>
          <w:szCs w:val="20"/>
        </w:rPr>
        <w:t>)</w:t>
      </w:r>
      <w:r w:rsidRPr="003819F1">
        <w:rPr>
          <w:rFonts w:cs="Times New Roman"/>
          <w:color w:val="auto"/>
          <w:sz w:val="20"/>
          <w:szCs w:val="20"/>
        </w:rPr>
        <w:t>, nie zachodzą podstawy wykluczenia</w:t>
      </w:r>
      <w:r w:rsidR="00511C15">
        <w:rPr>
          <w:rFonts w:cs="Times New Roman"/>
          <w:color w:val="auto"/>
          <w:sz w:val="20"/>
          <w:szCs w:val="20"/>
        </w:rPr>
        <w:br/>
      </w:r>
      <w:r w:rsidRPr="003819F1">
        <w:rPr>
          <w:rFonts w:cs="Times New Roman"/>
          <w:color w:val="auto"/>
          <w:sz w:val="20"/>
          <w:szCs w:val="20"/>
        </w:rPr>
        <w:t>z postępowania o udzielenie zamówienia.</w:t>
      </w:r>
    </w:p>
    <w:p w14:paraId="7F4799CB" w14:textId="77777777" w:rsidR="00D43D1E" w:rsidRPr="003819F1" w:rsidRDefault="00D43D1E" w:rsidP="004B3843">
      <w:pPr>
        <w:ind w:left="4536"/>
        <w:jc w:val="right"/>
        <w:rPr>
          <w:rFonts w:cs="Times New Roman"/>
          <w:color w:val="auto"/>
          <w:sz w:val="20"/>
          <w:szCs w:val="20"/>
        </w:rPr>
      </w:pPr>
      <w:r w:rsidRPr="003819F1">
        <w:rPr>
          <w:rFonts w:cs="Times New Roman"/>
          <w:color w:val="auto"/>
          <w:sz w:val="20"/>
          <w:szCs w:val="20"/>
        </w:rPr>
        <w:t>.........................................................................</w:t>
      </w:r>
    </w:p>
    <w:p w14:paraId="78E40943" w14:textId="77777777" w:rsidR="00D43D1E" w:rsidRPr="003819F1" w:rsidRDefault="00D43D1E" w:rsidP="004B3843">
      <w:pPr>
        <w:ind w:left="4536"/>
        <w:jc w:val="right"/>
        <w:rPr>
          <w:rFonts w:cs="Times New Roman"/>
          <w:b/>
          <w:color w:val="auto"/>
          <w:sz w:val="16"/>
          <w:szCs w:val="20"/>
        </w:rPr>
      </w:pPr>
      <w:r w:rsidRPr="003819F1">
        <w:rPr>
          <w:rFonts w:cs="Times New Roman"/>
          <w:b/>
          <w:color w:val="auto"/>
          <w:sz w:val="16"/>
          <w:szCs w:val="20"/>
        </w:rPr>
        <w:t>(pieczęć imienna, data i podpis osoby</w:t>
      </w:r>
    </w:p>
    <w:p w14:paraId="5F445922" w14:textId="77777777" w:rsidR="00D43D1E" w:rsidRDefault="00D43D1E" w:rsidP="004B3843">
      <w:pPr>
        <w:ind w:left="4536"/>
        <w:jc w:val="right"/>
        <w:rPr>
          <w:rFonts w:cs="Times New Roman"/>
          <w:b/>
          <w:color w:val="auto"/>
          <w:sz w:val="16"/>
          <w:szCs w:val="20"/>
        </w:rPr>
      </w:pPr>
      <w:r w:rsidRPr="003819F1">
        <w:rPr>
          <w:rFonts w:cs="Times New Roman"/>
          <w:b/>
          <w:color w:val="auto"/>
          <w:sz w:val="16"/>
          <w:szCs w:val="20"/>
        </w:rPr>
        <w:t>upoważnionej do reprezentowania Wykonawcy)</w:t>
      </w:r>
    </w:p>
    <w:p w14:paraId="78BD1F94" w14:textId="77777777" w:rsidR="00F034D3" w:rsidRPr="003819F1" w:rsidRDefault="00F034D3" w:rsidP="004B3843">
      <w:pPr>
        <w:ind w:left="4536"/>
        <w:jc w:val="right"/>
        <w:rPr>
          <w:rFonts w:cs="Times New Roman"/>
          <w:b/>
          <w:color w:val="auto"/>
          <w:sz w:val="16"/>
          <w:szCs w:val="20"/>
        </w:rPr>
      </w:pPr>
    </w:p>
    <w:p w14:paraId="5C1C48B0" w14:textId="77777777" w:rsidR="00D43D1E" w:rsidRPr="003819F1" w:rsidRDefault="00D43D1E" w:rsidP="00405182">
      <w:pPr>
        <w:rPr>
          <w:rFonts w:cs="Times New Roman"/>
          <w:b/>
          <w:color w:val="auto"/>
          <w:sz w:val="20"/>
          <w:szCs w:val="20"/>
        </w:rPr>
      </w:pPr>
    </w:p>
    <w:p w14:paraId="441D71E3" w14:textId="77777777" w:rsidR="00D43D1E" w:rsidRPr="003819F1" w:rsidRDefault="00D43D1E" w:rsidP="00405182">
      <w:pPr>
        <w:jc w:val="center"/>
        <w:rPr>
          <w:rFonts w:cs="Times New Roman"/>
          <w:b/>
          <w:color w:val="auto"/>
          <w:sz w:val="20"/>
          <w:szCs w:val="20"/>
        </w:rPr>
      </w:pPr>
      <w:r w:rsidRPr="003819F1">
        <w:rPr>
          <w:rFonts w:cs="Times New Roman"/>
          <w:b/>
          <w:color w:val="auto"/>
          <w:sz w:val="20"/>
          <w:szCs w:val="20"/>
        </w:rPr>
        <w:t>OŚWIADCZENIE DOTYCZĄCE PODANYCH INFORMACJI</w:t>
      </w:r>
    </w:p>
    <w:p w14:paraId="38A6E529" w14:textId="77777777" w:rsidR="00D43D1E" w:rsidRPr="003819F1" w:rsidRDefault="00D43D1E" w:rsidP="00405182">
      <w:pPr>
        <w:rPr>
          <w:rFonts w:cs="Times New Roman"/>
          <w:b/>
          <w:color w:val="auto"/>
          <w:sz w:val="20"/>
          <w:szCs w:val="20"/>
        </w:rPr>
      </w:pPr>
    </w:p>
    <w:p w14:paraId="75B22B9C" w14:textId="0B2A3F3F" w:rsidR="00D43D1E" w:rsidRPr="003819F1" w:rsidRDefault="00D43D1E" w:rsidP="00405182">
      <w:pPr>
        <w:ind w:firstLine="708"/>
        <w:jc w:val="both"/>
        <w:rPr>
          <w:rFonts w:cs="Times New Roman"/>
          <w:color w:val="auto"/>
          <w:sz w:val="20"/>
          <w:szCs w:val="20"/>
        </w:rPr>
      </w:pPr>
      <w:r w:rsidRPr="003819F1">
        <w:rPr>
          <w:rFonts w:cs="Times New Roman"/>
          <w:color w:val="auto"/>
          <w:sz w:val="20"/>
          <w:szCs w:val="20"/>
        </w:rPr>
        <w:t>Oświadczam, że wszystkie informacje podane w powyższ</w:t>
      </w:r>
      <w:r w:rsidR="00BD7B33" w:rsidRPr="003819F1">
        <w:rPr>
          <w:rFonts w:cs="Times New Roman"/>
          <w:color w:val="auto"/>
          <w:sz w:val="20"/>
          <w:szCs w:val="20"/>
        </w:rPr>
        <w:t xml:space="preserve">ych oświadczeniach są aktualne </w:t>
      </w:r>
      <w:r w:rsidRPr="003819F1">
        <w:rPr>
          <w:rFonts w:cs="Times New Roman"/>
          <w:color w:val="auto"/>
          <w:sz w:val="20"/>
          <w:szCs w:val="20"/>
        </w:rPr>
        <w:t>i zgodne</w:t>
      </w:r>
      <w:r w:rsidR="00511C15">
        <w:rPr>
          <w:rFonts w:cs="Times New Roman"/>
          <w:color w:val="auto"/>
          <w:sz w:val="20"/>
          <w:szCs w:val="20"/>
        </w:rPr>
        <w:br/>
      </w:r>
      <w:r w:rsidRPr="003819F1">
        <w:rPr>
          <w:rFonts w:cs="Times New Roman"/>
          <w:color w:val="auto"/>
          <w:sz w:val="20"/>
          <w:szCs w:val="20"/>
        </w:rPr>
        <w:t>z prawdą oraz zostały przedstawione z pełną świadomością konsekwencji wprowadzenia zamawiającego w błąd przy przedstawianiu informacji.</w:t>
      </w:r>
    </w:p>
    <w:p w14:paraId="4F3FF815" w14:textId="77777777" w:rsidR="00D43D1E" w:rsidRPr="003819F1" w:rsidRDefault="00D43D1E" w:rsidP="00405182">
      <w:pPr>
        <w:jc w:val="both"/>
        <w:rPr>
          <w:rFonts w:cs="Times New Roman"/>
          <w:color w:val="auto"/>
          <w:sz w:val="20"/>
          <w:szCs w:val="20"/>
        </w:rPr>
      </w:pPr>
    </w:p>
    <w:p w14:paraId="641D1392" w14:textId="77777777" w:rsidR="00D43D1E" w:rsidRPr="003819F1" w:rsidRDefault="00D43D1E" w:rsidP="00405182">
      <w:pPr>
        <w:jc w:val="both"/>
        <w:rPr>
          <w:rFonts w:cs="Times New Roman"/>
          <w:color w:val="auto"/>
          <w:sz w:val="20"/>
          <w:szCs w:val="20"/>
        </w:rPr>
      </w:pPr>
    </w:p>
    <w:p w14:paraId="4A84AEFD" w14:textId="77777777" w:rsidR="00D43D1E" w:rsidRPr="003819F1" w:rsidRDefault="00D43D1E" w:rsidP="004B3843">
      <w:pPr>
        <w:ind w:left="4536"/>
        <w:jc w:val="right"/>
        <w:rPr>
          <w:rFonts w:cs="Times New Roman"/>
          <w:color w:val="auto"/>
          <w:sz w:val="16"/>
          <w:szCs w:val="20"/>
        </w:rPr>
      </w:pPr>
      <w:r w:rsidRPr="003819F1">
        <w:rPr>
          <w:rFonts w:cs="Times New Roman"/>
          <w:color w:val="auto"/>
          <w:sz w:val="16"/>
          <w:szCs w:val="20"/>
        </w:rPr>
        <w:t>.........................................................................</w:t>
      </w:r>
    </w:p>
    <w:p w14:paraId="5F3A0FC7" w14:textId="77777777" w:rsidR="00D43D1E" w:rsidRPr="003819F1" w:rsidRDefault="00D43D1E" w:rsidP="004B3843">
      <w:pPr>
        <w:ind w:left="4536"/>
        <w:jc w:val="right"/>
        <w:rPr>
          <w:rFonts w:cs="Times New Roman"/>
          <w:b/>
          <w:color w:val="auto"/>
          <w:sz w:val="16"/>
          <w:szCs w:val="20"/>
        </w:rPr>
      </w:pPr>
      <w:r w:rsidRPr="003819F1">
        <w:rPr>
          <w:rFonts w:cs="Times New Roman"/>
          <w:b/>
          <w:color w:val="auto"/>
          <w:sz w:val="16"/>
          <w:szCs w:val="20"/>
        </w:rPr>
        <w:t>(pieczęć imienna, data i podpis osoby</w:t>
      </w:r>
    </w:p>
    <w:p w14:paraId="517C2666" w14:textId="77777777" w:rsidR="00D43D1E" w:rsidRPr="003819F1" w:rsidRDefault="00D43D1E" w:rsidP="004B3843">
      <w:pPr>
        <w:ind w:left="4536"/>
        <w:jc w:val="right"/>
        <w:rPr>
          <w:rFonts w:cs="Times New Roman"/>
          <w:b/>
          <w:color w:val="auto"/>
          <w:sz w:val="16"/>
          <w:szCs w:val="20"/>
        </w:rPr>
      </w:pPr>
      <w:r w:rsidRPr="003819F1">
        <w:rPr>
          <w:rFonts w:cs="Times New Roman"/>
          <w:b/>
          <w:color w:val="auto"/>
          <w:sz w:val="16"/>
          <w:szCs w:val="20"/>
        </w:rPr>
        <w:t>upoważnionej do reprezentowania Wykonawcy)</w:t>
      </w:r>
    </w:p>
    <w:p w14:paraId="22DA007B" w14:textId="77777777" w:rsidR="00AC3D7E" w:rsidRPr="003819F1" w:rsidRDefault="00AC3D7E" w:rsidP="00405182">
      <w:pPr>
        <w:ind w:right="198"/>
        <w:jc w:val="right"/>
        <w:rPr>
          <w:rFonts w:eastAsia="Century Gothic" w:cs="Times New Roman"/>
          <w:i/>
          <w:iCs/>
          <w:color w:val="auto"/>
          <w:sz w:val="20"/>
          <w:szCs w:val="20"/>
        </w:rPr>
      </w:pPr>
    </w:p>
    <w:p w14:paraId="205137F7" w14:textId="77777777" w:rsidR="00AC3D7E" w:rsidRPr="003819F1" w:rsidRDefault="00AC3D7E" w:rsidP="00405182">
      <w:pPr>
        <w:ind w:right="198"/>
        <w:jc w:val="right"/>
        <w:rPr>
          <w:rFonts w:eastAsia="Century Gothic" w:cs="Times New Roman"/>
          <w:i/>
          <w:iCs/>
          <w:color w:val="auto"/>
          <w:sz w:val="20"/>
          <w:szCs w:val="20"/>
        </w:rPr>
      </w:pPr>
    </w:p>
    <w:p w14:paraId="66DCCAEE" w14:textId="77777777" w:rsidR="00AC3D7E" w:rsidRPr="003819F1" w:rsidRDefault="00AC3D7E" w:rsidP="00405182">
      <w:pPr>
        <w:ind w:right="198"/>
        <w:jc w:val="right"/>
        <w:rPr>
          <w:rFonts w:eastAsia="Century Gothic" w:cs="Times New Roman"/>
          <w:i/>
          <w:iCs/>
          <w:color w:val="auto"/>
          <w:sz w:val="20"/>
          <w:szCs w:val="20"/>
        </w:rPr>
      </w:pPr>
    </w:p>
    <w:p w14:paraId="3F620240" w14:textId="77777777" w:rsidR="00AC3D7E" w:rsidRPr="003819F1" w:rsidRDefault="00AC3D7E" w:rsidP="00405182">
      <w:pPr>
        <w:ind w:right="198"/>
        <w:jc w:val="right"/>
        <w:rPr>
          <w:rFonts w:eastAsia="Century Gothic" w:cs="Times New Roman"/>
          <w:i/>
          <w:iCs/>
          <w:color w:val="auto"/>
          <w:sz w:val="20"/>
          <w:szCs w:val="20"/>
        </w:rPr>
      </w:pPr>
    </w:p>
    <w:p w14:paraId="2DFD1968" w14:textId="77777777" w:rsidR="00AC3D7E" w:rsidRPr="003819F1" w:rsidRDefault="00AC3D7E" w:rsidP="00405182">
      <w:pPr>
        <w:ind w:right="198"/>
        <w:jc w:val="right"/>
        <w:rPr>
          <w:rFonts w:eastAsia="Century Gothic" w:cs="Times New Roman"/>
          <w:i/>
          <w:iCs/>
          <w:color w:val="auto"/>
          <w:sz w:val="20"/>
          <w:szCs w:val="20"/>
        </w:rPr>
      </w:pPr>
    </w:p>
    <w:p w14:paraId="61C4818C" w14:textId="77777777" w:rsidR="00C67651" w:rsidRPr="003819F1" w:rsidRDefault="00C67651" w:rsidP="00405182">
      <w:pPr>
        <w:ind w:right="198"/>
        <w:jc w:val="right"/>
        <w:rPr>
          <w:rStyle w:val="Numerstrony"/>
          <w:rFonts w:cs="Times New Roman"/>
          <w:i/>
          <w:iCs/>
          <w:color w:val="auto"/>
          <w:sz w:val="20"/>
          <w:szCs w:val="20"/>
        </w:rPr>
      </w:pPr>
    </w:p>
    <w:p w14:paraId="4AAABEBC" w14:textId="77777777" w:rsidR="00C67651" w:rsidRPr="003819F1" w:rsidRDefault="00C67651" w:rsidP="00405182">
      <w:pPr>
        <w:ind w:right="198"/>
        <w:jc w:val="right"/>
        <w:rPr>
          <w:rStyle w:val="Numerstrony"/>
          <w:rFonts w:cs="Times New Roman"/>
          <w:i/>
          <w:iCs/>
          <w:color w:val="auto"/>
          <w:sz w:val="20"/>
          <w:szCs w:val="20"/>
        </w:rPr>
      </w:pPr>
    </w:p>
    <w:p w14:paraId="13641B33" w14:textId="77777777" w:rsidR="00C67651" w:rsidRPr="003819F1" w:rsidRDefault="00C67651" w:rsidP="00405182">
      <w:pPr>
        <w:ind w:right="198"/>
        <w:jc w:val="right"/>
        <w:rPr>
          <w:rStyle w:val="Numerstrony"/>
          <w:rFonts w:cs="Times New Roman"/>
          <w:i/>
          <w:iCs/>
          <w:color w:val="auto"/>
          <w:sz w:val="20"/>
          <w:szCs w:val="20"/>
        </w:rPr>
      </w:pPr>
    </w:p>
    <w:p w14:paraId="02743265" w14:textId="77777777" w:rsidR="00C67651" w:rsidRPr="003819F1" w:rsidRDefault="00C67651" w:rsidP="00405182">
      <w:pPr>
        <w:ind w:right="198"/>
        <w:jc w:val="right"/>
        <w:rPr>
          <w:rStyle w:val="Numerstrony"/>
          <w:rFonts w:cs="Times New Roman"/>
          <w:i/>
          <w:iCs/>
          <w:color w:val="auto"/>
          <w:sz w:val="20"/>
          <w:szCs w:val="20"/>
        </w:rPr>
      </w:pPr>
    </w:p>
    <w:p w14:paraId="3EBE0F61" w14:textId="77777777" w:rsidR="00C67651" w:rsidRPr="003819F1" w:rsidRDefault="00C67651" w:rsidP="00405182">
      <w:pPr>
        <w:ind w:right="198"/>
        <w:jc w:val="right"/>
        <w:rPr>
          <w:rStyle w:val="Numerstrony"/>
          <w:rFonts w:cs="Times New Roman"/>
          <w:i/>
          <w:iCs/>
          <w:color w:val="auto"/>
          <w:sz w:val="20"/>
          <w:szCs w:val="20"/>
        </w:rPr>
      </w:pPr>
    </w:p>
    <w:p w14:paraId="1C60C90B" w14:textId="77777777" w:rsidR="00C67651" w:rsidRPr="003819F1" w:rsidRDefault="00C67651" w:rsidP="00405182">
      <w:pPr>
        <w:ind w:right="198"/>
        <w:jc w:val="right"/>
        <w:rPr>
          <w:rStyle w:val="Numerstrony"/>
          <w:rFonts w:cs="Times New Roman"/>
          <w:i/>
          <w:iCs/>
          <w:color w:val="auto"/>
          <w:sz w:val="20"/>
          <w:szCs w:val="20"/>
        </w:rPr>
      </w:pPr>
    </w:p>
    <w:p w14:paraId="480D7C71" w14:textId="77777777" w:rsidR="00C67651" w:rsidRPr="003819F1" w:rsidRDefault="00C67651" w:rsidP="00405182">
      <w:pPr>
        <w:ind w:right="198"/>
        <w:jc w:val="right"/>
        <w:rPr>
          <w:rStyle w:val="Numerstrony"/>
          <w:rFonts w:cs="Times New Roman"/>
          <w:i/>
          <w:iCs/>
          <w:color w:val="auto"/>
          <w:sz w:val="20"/>
          <w:szCs w:val="20"/>
        </w:rPr>
      </w:pPr>
    </w:p>
    <w:p w14:paraId="486BE5E6" w14:textId="77777777" w:rsidR="00C67651" w:rsidRPr="003819F1" w:rsidRDefault="00C67651" w:rsidP="00405182">
      <w:pPr>
        <w:ind w:right="198"/>
        <w:jc w:val="right"/>
        <w:rPr>
          <w:rStyle w:val="Numerstrony"/>
          <w:rFonts w:cs="Times New Roman"/>
          <w:i/>
          <w:iCs/>
          <w:color w:val="auto"/>
          <w:sz w:val="20"/>
          <w:szCs w:val="20"/>
        </w:rPr>
      </w:pPr>
    </w:p>
    <w:p w14:paraId="6E5F8324" w14:textId="77777777" w:rsidR="0088606B" w:rsidRPr="003819F1" w:rsidRDefault="0088606B" w:rsidP="00405182">
      <w:pPr>
        <w:ind w:right="198"/>
        <w:jc w:val="right"/>
        <w:rPr>
          <w:rStyle w:val="Numerstrony"/>
          <w:rFonts w:cs="Times New Roman"/>
          <w:b/>
          <w:iCs/>
          <w:color w:val="auto"/>
          <w:sz w:val="20"/>
          <w:szCs w:val="20"/>
        </w:rPr>
      </w:pPr>
    </w:p>
    <w:p w14:paraId="6136ED11" w14:textId="77777777" w:rsidR="006675C7" w:rsidRPr="003819F1" w:rsidRDefault="006675C7" w:rsidP="00405182">
      <w:pPr>
        <w:ind w:right="198"/>
        <w:jc w:val="right"/>
        <w:rPr>
          <w:rStyle w:val="Numerstrony"/>
          <w:rFonts w:cs="Times New Roman"/>
          <w:b/>
          <w:iCs/>
          <w:color w:val="auto"/>
          <w:sz w:val="20"/>
          <w:szCs w:val="20"/>
        </w:rPr>
      </w:pPr>
    </w:p>
    <w:p w14:paraId="1331A216" w14:textId="77777777" w:rsidR="006675C7" w:rsidRPr="003819F1" w:rsidRDefault="006675C7" w:rsidP="00405182">
      <w:pPr>
        <w:ind w:right="198"/>
        <w:jc w:val="right"/>
        <w:rPr>
          <w:rStyle w:val="Numerstrony"/>
          <w:rFonts w:cs="Times New Roman"/>
          <w:b/>
          <w:iCs/>
          <w:color w:val="auto"/>
          <w:sz w:val="20"/>
          <w:szCs w:val="20"/>
        </w:rPr>
      </w:pPr>
    </w:p>
    <w:p w14:paraId="7223D199" w14:textId="77777777" w:rsidR="006675C7" w:rsidRPr="003819F1" w:rsidRDefault="006675C7" w:rsidP="00405182">
      <w:pPr>
        <w:ind w:right="198"/>
        <w:jc w:val="right"/>
        <w:rPr>
          <w:rStyle w:val="Numerstrony"/>
          <w:rFonts w:cs="Times New Roman"/>
          <w:b/>
          <w:iCs/>
          <w:color w:val="auto"/>
          <w:sz w:val="22"/>
          <w:szCs w:val="22"/>
        </w:rPr>
      </w:pPr>
    </w:p>
    <w:p w14:paraId="632CCFD8" w14:textId="77777777" w:rsidR="0021325B" w:rsidRPr="003819F1" w:rsidRDefault="0021325B" w:rsidP="00405182">
      <w:pPr>
        <w:ind w:right="198"/>
        <w:rPr>
          <w:rStyle w:val="Numerstrony"/>
          <w:rFonts w:cs="Times New Roman"/>
          <w:b/>
          <w:iCs/>
          <w:color w:val="auto"/>
          <w:sz w:val="22"/>
          <w:szCs w:val="22"/>
        </w:rPr>
      </w:pPr>
    </w:p>
    <w:p w14:paraId="492E75A6" w14:textId="77777777" w:rsidR="004B3843" w:rsidRPr="003819F1" w:rsidRDefault="004B3843" w:rsidP="00405182">
      <w:pPr>
        <w:ind w:right="198"/>
        <w:jc w:val="right"/>
        <w:rPr>
          <w:rStyle w:val="Numerstrony"/>
          <w:rFonts w:cs="Times New Roman"/>
          <w:b/>
          <w:iCs/>
          <w:color w:val="auto"/>
          <w:sz w:val="22"/>
          <w:szCs w:val="22"/>
        </w:rPr>
      </w:pPr>
    </w:p>
    <w:p w14:paraId="16643587" w14:textId="77777777" w:rsidR="004B3843" w:rsidRPr="003819F1" w:rsidRDefault="004B3843" w:rsidP="00405182">
      <w:pPr>
        <w:ind w:right="198"/>
        <w:jc w:val="right"/>
        <w:rPr>
          <w:rStyle w:val="Numerstrony"/>
          <w:rFonts w:cs="Times New Roman"/>
          <w:b/>
          <w:iCs/>
          <w:color w:val="auto"/>
          <w:sz w:val="22"/>
          <w:szCs w:val="22"/>
        </w:rPr>
      </w:pPr>
    </w:p>
    <w:p w14:paraId="1D6635D1" w14:textId="77777777" w:rsidR="004B3843" w:rsidRPr="003819F1" w:rsidRDefault="004B3843" w:rsidP="00405182">
      <w:pPr>
        <w:ind w:right="198"/>
        <w:jc w:val="right"/>
        <w:rPr>
          <w:rStyle w:val="Numerstrony"/>
          <w:rFonts w:cs="Times New Roman"/>
          <w:b/>
          <w:iCs/>
          <w:color w:val="auto"/>
          <w:sz w:val="22"/>
          <w:szCs w:val="22"/>
        </w:rPr>
      </w:pPr>
    </w:p>
    <w:p w14:paraId="752B481F" w14:textId="77777777" w:rsidR="004B3843" w:rsidRPr="003819F1" w:rsidRDefault="004B3843" w:rsidP="00405182">
      <w:pPr>
        <w:ind w:right="198"/>
        <w:jc w:val="right"/>
        <w:rPr>
          <w:rStyle w:val="Numerstrony"/>
          <w:rFonts w:cs="Times New Roman"/>
          <w:b/>
          <w:iCs/>
          <w:color w:val="auto"/>
          <w:sz w:val="22"/>
          <w:szCs w:val="22"/>
        </w:rPr>
      </w:pPr>
    </w:p>
    <w:p w14:paraId="187ACC1E" w14:textId="77777777" w:rsidR="004B3843" w:rsidRPr="003819F1" w:rsidRDefault="004B3843" w:rsidP="00405182">
      <w:pPr>
        <w:ind w:right="198"/>
        <w:jc w:val="right"/>
        <w:rPr>
          <w:rStyle w:val="Numerstrony"/>
          <w:rFonts w:cs="Times New Roman"/>
          <w:b/>
          <w:iCs/>
          <w:color w:val="auto"/>
          <w:sz w:val="22"/>
          <w:szCs w:val="22"/>
        </w:rPr>
      </w:pPr>
    </w:p>
    <w:p w14:paraId="39F5624E" w14:textId="77777777" w:rsidR="004B3843" w:rsidRPr="003819F1" w:rsidRDefault="004B3843" w:rsidP="00405182">
      <w:pPr>
        <w:ind w:right="198"/>
        <w:jc w:val="right"/>
        <w:rPr>
          <w:rStyle w:val="Numerstrony"/>
          <w:rFonts w:cs="Times New Roman"/>
          <w:b/>
          <w:iCs/>
          <w:color w:val="auto"/>
          <w:sz w:val="22"/>
          <w:szCs w:val="22"/>
        </w:rPr>
      </w:pPr>
    </w:p>
    <w:p w14:paraId="15C92826" w14:textId="77777777" w:rsidR="004B3843" w:rsidRPr="003819F1" w:rsidRDefault="004B3843" w:rsidP="00405182">
      <w:pPr>
        <w:ind w:right="198"/>
        <w:jc w:val="right"/>
        <w:rPr>
          <w:rStyle w:val="Numerstrony"/>
          <w:rFonts w:cs="Times New Roman"/>
          <w:b/>
          <w:iCs/>
          <w:color w:val="auto"/>
          <w:sz w:val="22"/>
          <w:szCs w:val="22"/>
        </w:rPr>
      </w:pPr>
    </w:p>
    <w:p w14:paraId="6115FD2A" w14:textId="77777777" w:rsidR="004B3843" w:rsidRPr="003819F1" w:rsidRDefault="004B3843" w:rsidP="00405182">
      <w:pPr>
        <w:ind w:right="198"/>
        <w:jc w:val="right"/>
        <w:rPr>
          <w:rStyle w:val="Numerstrony"/>
          <w:rFonts w:cs="Times New Roman"/>
          <w:b/>
          <w:iCs/>
          <w:color w:val="auto"/>
          <w:sz w:val="22"/>
          <w:szCs w:val="22"/>
        </w:rPr>
      </w:pPr>
    </w:p>
    <w:p w14:paraId="239E196A" w14:textId="77777777" w:rsidR="004B3843" w:rsidRPr="003819F1" w:rsidRDefault="004B3843" w:rsidP="00405182">
      <w:pPr>
        <w:ind w:right="198"/>
        <w:jc w:val="right"/>
        <w:rPr>
          <w:rStyle w:val="Numerstrony"/>
          <w:rFonts w:cs="Times New Roman"/>
          <w:b/>
          <w:iCs/>
          <w:color w:val="auto"/>
          <w:sz w:val="22"/>
          <w:szCs w:val="22"/>
        </w:rPr>
      </w:pPr>
    </w:p>
    <w:p w14:paraId="0341B33B" w14:textId="77777777" w:rsidR="004B3843" w:rsidRPr="003819F1" w:rsidRDefault="004B3843" w:rsidP="00405182">
      <w:pPr>
        <w:ind w:right="198"/>
        <w:jc w:val="right"/>
        <w:rPr>
          <w:rStyle w:val="Numerstrony"/>
          <w:rFonts w:cs="Times New Roman"/>
          <w:b/>
          <w:iCs/>
          <w:color w:val="auto"/>
          <w:sz w:val="22"/>
          <w:szCs w:val="22"/>
        </w:rPr>
      </w:pPr>
    </w:p>
    <w:p w14:paraId="0A8588FF" w14:textId="77777777" w:rsidR="004B3843" w:rsidRPr="003819F1" w:rsidRDefault="004B3843" w:rsidP="00405182">
      <w:pPr>
        <w:ind w:right="198"/>
        <w:jc w:val="right"/>
        <w:rPr>
          <w:rStyle w:val="Numerstrony"/>
          <w:rFonts w:cs="Times New Roman"/>
          <w:b/>
          <w:iCs/>
          <w:color w:val="auto"/>
          <w:sz w:val="22"/>
          <w:szCs w:val="22"/>
        </w:rPr>
      </w:pPr>
    </w:p>
    <w:p w14:paraId="3FE558B5" w14:textId="77777777" w:rsidR="004B3843" w:rsidRPr="003819F1" w:rsidRDefault="004B3843" w:rsidP="00405182">
      <w:pPr>
        <w:ind w:right="198"/>
        <w:jc w:val="right"/>
        <w:rPr>
          <w:rStyle w:val="Numerstrony"/>
          <w:rFonts w:cs="Times New Roman"/>
          <w:b/>
          <w:iCs/>
          <w:color w:val="auto"/>
          <w:sz w:val="22"/>
          <w:szCs w:val="22"/>
        </w:rPr>
      </w:pPr>
    </w:p>
    <w:p w14:paraId="5C88FFD2" w14:textId="77777777" w:rsidR="004B3843" w:rsidRPr="003819F1" w:rsidRDefault="004B3843" w:rsidP="00405182">
      <w:pPr>
        <w:ind w:right="198"/>
        <w:jc w:val="right"/>
        <w:rPr>
          <w:rStyle w:val="Numerstrony"/>
          <w:rFonts w:cs="Times New Roman"/>
          <w:b/>
          <w:iCs/>
          <w:color w:val="auto"/>
          <w:sz w:val="22"/>
          <w:szCs w:val="22"/>
        </w:rPr>
      </w:pPr>
    </w:p>
    <w:p w14:paraId="0ECAF14F" w14:textId="77777777" w:rsidR="004B3843" w:rsidRPr="003819F1" w:rsidRDefault="004B3843" w:rsidP="00405182">
      <w:pPr>
        <w:ind w:right="198"/>
        <w:jc w:val="right"/>
        <w:rPr>
          <w:rStyle w:val="Numerstrony"/>
          <w:rFonts w:cs="Times New Roman"/>
          <w:b/>
          <w:iCs/>
          <w:color w:val="auto"/>
          <w:sz w:val="22"/>
          <w:szCs w:val="22"/>
        </w:rPr>
      </w:pPr>
    </w:p>
    <w:p w14:paraId="1A982B42" w14:textId="77777777" w:rsidR="004B3843" w:rsidRPr="003819F1" w:rsidRDefault="004B3843" w:rsidP="00405182">
      <w:pPr>
        <w:ind w:right="198"/>
        <w:jc w:val="right"/>
        <w:rPr>
          <w:rStyle w:val="Numerstrony"/>
          <w:rFonts w:cs="Times New Roman"/>
          <w:b/>
          <w:iCs/>
          <w:color w:val="auto"/>
          <w:sz w:val="22"/>
          <w:szCs w:val="22"/>
        </w:rPr>
      </w:pPr>
    </w:p>
    <w:p w14:paraId="5AC0485C" w14:textId="77777777" w:rsidR="004B3843" w:rsidRPr="003819F1" w:rsidRDefault="004B3843" w:rsidP="00405182">
      <w:pPr>
        <w:ind w:right="198"/>
        <w:jc w:val="right"/>
        <w:rPr>
          <w:rStyle w:val="Numerstrony"/>
          <w:rFonts w:cs="Times New Roman"/>
          <w:b/>
          <w:iCs/>
          <w:color w:val="auto"/>
          <w:sz w:val="22"/>
          <w:szCs w:val="22"/>
        </w:rPr>
      </w:pPr>
    </w:p>
    <w:p w14:paraId="2C53CC54" w14:textId="77777777" w:rsidR="001418E1" w:rsidRDefault="001418E1" w:rsidP="00074608">
      <w:pPr>
        <w:ind w:right="198"/>
        <w:rPr>
          <w:rStyle w:val="Numerstrony"/>
          <w:rFonts w:cs="Times New Roman"/>
          <w:b/>
          <w:iCs/>
          <w:color w:val="auto"/>
          <w:sz w:val="22"/>
          <w:szCs w:val="22"/>
        </w:rPr>
      </w:pPr>
    </w:p>
    <w:p w14:paraId="25D28098" w14:textId="70AA2D13" w:rsidR="00AC3D7E" w:rsidRPr="003819F1" w:rsidRDefault="00D24926" w:rsidP="00405182">
      <w:pPr>
        <w:ind w:right="198"/>
        <w:jc w:val="right"/>
        <w:rPr>
          <w:rStyle w:val="Numerstrony"/>
          <w:rFonts w:eastAsia="Century Gothic" w:cs="Times New Roman"/>
          <w:b/>
          <w:iCs/>
          <w:color w:val="auto"/>
          <w:sz w:val="22"/>
          <w:szCs w:val="22"/>
        </w:rPr>
      </w:pPr>
      <w:r w:rsidRPr="003819F1">
        <w:rPr>
          <w:rStyle w:val="Numerstrony"/>
          <w:rFonts w:cs="Times New Roman"/>
          <w:b/>
          <w:iCs/>
          <w:color w:val="auto"/>
          <w:sz w:val="22"/>
          <w:szCs w:val="22"/>
        </w:rPr>
        <w:t xml:space="preserve">Załącznik nr </w:t>
      </w:r>
      <w:r w:rsidR="00550FF9">
        <w:rPr>
          <w:rStyle w:val="Numerstrony"/>
          <w:rFonts w:cs="Times New Roman"/>
          <w:b/>
          <w:iCs/>
          <w:color w:val="auto"/>
          <w:sz w:val="22"/>
          <w:szCs w:val="22"/>
        </w:rPr>
        <w:t>3</w:t>
      </w:r>
      <w:r w:rsidR="003D1961" w:rsidRPr="003819F1">
        <w:rPr>
          <w:rStyle w:val="Numerstrony"/>
          <w:rFonts w:cs="Times New Roman"/>
          <w:b/>
          <w:iCs/>
          <w:color w:val="auto"/>
          <w:sz w:val="22"/>
          <w:szCs w:val="22"/>
        </w:rPr>
        <w:t xml:space="preserve"> do SIWZ</w:t>
      </w:r>
    </w:p>
    <w:p w14:paraId="179C050A" w14:textId="324EAFDC" w:rsidR="00FB2E31" w:rsidRDefault="008559E3" w:rsidP="00405182">
      <w:pPr>
        <w:ind w:right="198"/>
        <w:rPr>
          <w:b/>
          <w:sz w:val="22"/>
          <w:szCs w:val="22"/>
        </w:rPr>
      </w:pPr>
      <w:r w:rsidRPr="008559E3">
        <w:rPr>
          <w:rFonts w:eastAsia="Century Gothic" w:cs="Times New Roman"/>
          <w:b/>
          <w:iCs/>
          <w:color w:val="auto"/>
          <w:sz w:val="22"/>
          <w:szCs w:val="22"/>
        </w:rPr>
        <w:t xml:space="preserve">                                                                                                                       </w:t>
      </w:r>
      <w:r>
        <w:rPr>
          <w:b/>
          <w:sz w:val="22"/>
          <w:szCs w:val="22"/>
        </w:rPr>
        <w:t xml:space="preserve">      </w:t>
      </w:r>
      <w:r w:rsidRPr="008559E3">
        <w:rPr>
          <w:b/>
          <w:sz w:val="22"/>
          <w:szCs w:val="22"/>
        </w:rPr>
        <w:t xml:space="preserve"> NIZ.272.PN</w:t>
      </w:r>
      <w:r w:rsidR="004A4E6B">
        <w:rPr>
          <w:b/>
          <w:sz w:val="22"/>
          <w:szCs w:val="22"/>
        </w:rPr>
        <w:t>.70</w:t>
      </w:r>
      <w:r w:rsidRPr="008559E3">
        <w:rPr>
          <w:b/>
          <w:sz w:val="22"/>
          <w:szCs w:val="22"/>
        </w:rPr>
        <w:t>.2020</w:t>
      </w:r>
    </w:p>
    <w:p w14:paraId="6DC41F89" w14:textId="77777777" w:rsidR="008559E3" w:rsidRPr="008559E3" w:rsidRDefault="008559E3" w:rsidP="00405182">
      <w:pPr>
        <w:ind w:right="198"/>
        <w:rPr>
          <w:b/>
          <w:sz w:val="22"/>
          <w:szCs w:val="22"/>
        </w:rPr>
      </w:pPr>
    </w:p>
    <w:p w14:paraId="5779FE7D" w14:textId="77777777" w:rsidR="00FB2E31" w:rsidRPr="003819F1" w:rsidRDefault="00FB2E31" w:rsidP="00405182">
      <w:pPr>
        <w:jc w:val="center"/>
        <w:rPr>
          <w:rFonts w:cs="Times New Roman"/>
          <w:b/>
          <w:bCs/>
          <w:color w:val="auto"/>
          <w:sz w:val="20"/>
          <w:szCs w:val="22"/>
          <w:u w:val="single"/>
        </w:rPr>
      </w:pPr>
      <w:r w:rsidRPr="003819F1">
        <w:rPr>
          <w:rFonts w:cs="Times New Roman"/>
          <w:b/>
          <w:bCs/>
          <w:color w:val="auto"/>
          <w:sz w:val="20"/>
          <w:szCs w:val="22"/>
          <w:u w:val="single"/>
        </w:rPr>
        <w:t xml:space="preserve">UWAGA! składane w ciągu 3 dni </w:t>
      </w:r>
      <w:r w:rsidRPr="003819F1">
        <w:rPr>
          <w:rFonts w:cs="Times New Roman"/>
          <w:b/>
          <w:color w:val="auto"/>
          <w:sz w:val="20"/>
          <w:szCs w:val="22"/>
          <w:u w:val="single"/>
        </w:rPr>
        <w:t xml:space="preserve">od dnia zamieszczenia informacji, o której mowa w art. 86 ust.5.ustawy </w:t>
      </w:r>
      <w:proofErr w:type="spellStart"/>
      <w:r w:rsidRPr="003819F1">
        <w:rPr>
          <w:rFonts w:cs="Times New Roman"/>
          <w:b/>
          <w:color w:val="auto"/>
          <w:sz w:val="20"/>
          <w:szCs w:val="22"/>
          <w:u w:val="single"/>
        </w:rPr>
        <w:t>Pzp</w:t>
      </w:r>
      <w:proofErr w:type="spellEnd"/>
      <w:r w:rsidRPr="003819F1">
        <w:rPr>
          <w:rFonts w:cs="Times New Roman"/>
          <w:b/>
          <w:color w:val="auto"/>
          <w:sz w:val="20"/>
          <w:szCs w:val="22"/>
          <w:u w:val="single"/>
        </w:rPr>
        <w:t xml:space="preserve"> na stronie internetowej zamawiającego</w:t>
      </w:r>
    </w:p>
    <w:p w14:paraId="7E24E18A" w14:textId="77777777" w:rsidR="00FB2E31" w:rsidRPr="003819F1" w:rsidRDefault="00FB2E31" w:rsidP="00405182">
      <w:pPr>
        <w:ind w:right="198"/>
        <w:rPr>
          <w:rFonts w:eastAsia="Century Gothic" w:cs="Times New Roman"/>
          <w:i/>
          <w:iCs/>
          <w:color w:val="auto"/>
          <w:sz w:val="20"/>
          <w:szCs w:val="22"/>
        </w:rPr>
      </w:pPr>
    </w:p>
    <w:p w14:paraId="67ED6D0E" w14:textId="77777777" w:rsidR="00FB2E31" w:rsidRPr="003819F1" w:rsidRDefault="00FB2E31" w:rsidP="00405182">
      <w:pPr>
        <w:ind w:right="198"/>
        <w:rPr>
          <w:rFonts w:eastAsia="Century Gothic" w:cs="Times New Roman"/>
          <w:i/>
          <w:iCs/>
          <w:color w:val="auto"/>
          <w:sz w:val="20"/>
          <w:szCs w:val="22"/>
        </w:rPr>
      </w:pPr>
    </w:p>
    <w:p w14:paraId="1A7DB118" w14:textId="5661C79F" w:rsidR="00AC3D7E" w:rsidRPr="00CF3C8F" w:rsidRDefault="00D24926" w:rsidP="00CF3C8F">
      <w:pPr>
        <w:shd w:val="clear" w:color="auto" w:fill="FFFFFF"/>
        <w:ind w:left="3922"/>
        <w:jc w:val="center"/>
        <w:rPr>
          <w:rStyle w:val="Numerstrony"/>
          <w:rFonts w:cs="Times New Roman"/>
          <w:b/>
          <w:bCs/>
          <w:smallCaps/>
          <w:color w:val="auto"/>
          <w:sz w:val="20"/>
          <w:szCs w:val="22"/>
        </w:rPr>
      </w:pPr>
      <w:r w:rsidRPr="003819F1">
        <w:rPr>
          <w:rStyle w:val="Numerstrony"/>
          <w:rFonts w:cs="Times New Roman"/>
          <w:b/>
          <w:bCs/>
          <w:smallCaps/>
          <w:color w:val="auto"/>
          <w:sz w:val="20"/>
          <w:szCs w:val="22"/>
        </w:rPr>
        <w:t>O</w:t>
      </w:r>
      <w:r w:rsidRPr="003819F1">
        <w:rPr>
          <w:rStyle w:val="Numerstrony"/>
          <w:rFonts w:cs="Times New Roman"/>
          <w:b/>
          <w:bCs/>
          <w:color w:val="auto"/>
          <w:sz w:val="20"/>
          <w:szCs w:val="22"/>
        </w:rPr>
        <w:t>Ś</w:t>
      </w:r>
      <w:r w:rsidRPr="003819F1">
        <w:rPr>
          <w:rStyle w:val="Numerstrony"/>
          <w:rFonts w:cs="Times New Roman"/>
          <w:b/>
          <w:bCs/>
          <w:smallCaps/>
          <w:color w:val="auto"/>
          <w:sz w:val="20"/>
          <w:szCs w:val="22"/>
        </w:rPr>
        <w:t>WIADCZENIE WYKONAWCY</w:t>
      </w:r>
    </w:p>
    <w:p w14:paraId="62FF949F" w14:textId="5BFA2C9A" w:rsidR="00AC3D7E" w:rsidRPr="003819F1" w:rsidRDefault="00CF3C8F" w:rsidP="00CF3C8F">
      <w:pPr>
        <w:shd w:val="clear" w:color="auto" w:fill="FFFFFF"/>
        <w:ind w:left="3917"/>
        <w:rPr>
          <w:rStyle w:val="Numerstrony"/>
          <w:rFonts w:eastAsia="Century Gothic" w:cs="Times New Roman"/>
          <w:color w:val="auto"/>
          <w:sz w:val="20"/>
          <w:szCs w:val="22"/>
        </w:rPr>
      </w:pPr>
      <w:r>
        <w:rPr>
          <w:rStyle w:val="Numerstrony"/>
          <w:rFonts w:cs="Times New Roman"/>
          <w:b/>
          <w:bCs/>
          <w:smallCaps/>
          <w:color w:val="auto"/>
          <w:sz w:val="20"/>
          <w:szCs w:val="22"/>
        </w:rPr>
        <w:t xml:space="preserve">O </w:t>
      </w:r>
      <w:r w:rsidR="00D24926" w:rsidRPr="003819F1">
        <w:rPr>
          <w:rStyle w:val="Numerstrony"/>
          <w:rFonts w:cs="Times New Roman"/>
          <w:b/>
          <w:bCs/>
          <w:smallCaps/>
          <w:color w:val="auto"/>
          <w:sz w:val="20"/>
          <w:szCs w:val="22"/>
        </w:rPr>
        <w:t>PRZYNALE</w:t>
      </w:r>
      <w:r w:rsidR="00D24926" w:rsidRPr="003819F1">
        <w:rPr>
          <w:rStyle w:val="Numerstrony"/>
          <w:rFonts w:cs="Times New Roman"/>
          <w:b/>
          <w:bCs/>
          <w:color w:val="auto"/>
          <w:sz w:val="20"/>
          <w:szCs w:val="22"/>
        </w:rPr>
        <w:t>Ż</w:t>
      </w:r>
      <w:r w:rsidR="00D24926" w:rsidRPr="003819F1">
        <w:rPr>
          <w:rStyle w:val="Numerstrony"/>
          <w:rFonts w:cs="Times New Roman"/>
          <w:b/>
          <w:bCs/>
          <w:smallCaps/>
          <w:color w:val="auto"/>
          <w:sz w:val="20"/>
          <w:szCs w:val="22"/>
        </w:rPr>
        <w:t>NO</w:t>
      </w:r>
      <w:r w:rsidR="00D24926" w:rsidRPr="003819F1">
        <w:rPr>
          <w:rStyle w:val="Numerstrony"/>
          <w:rFonts w:cs="Times New Roman"/>
          <w:b/>
          <w:bCs/>
          <w:color w:val="auto"/>
          <w:sz w:val="20"/>
          <w:szCs w:val="22"/>
        </w:rPr>
        <w:t>Ś</w:t>
      </w:r>
      <w:r w:rsidR="00D24926" w:rsidRPr="003819F1">
        <w:rPr>
          <w:rStyle w:val="Numerstrony"/>
          <w:rFonts w:cs="Times New Roman"/>
          <w:b/>
          <w:bCs/>
          <w:smallCaps/>
          <w:color w:val="auto"/>
          <w:sz w:val="20"/>
          <w:szCs w:val="22"/>
          <w:lang w:val="pt-PT"/>
        </w:rPr>
        <w:t>CI DO GRUPY KAPITA</w:t>
      </w:r>
      <w:r w:rsidR="00D24926" w:rsidRPr="003819F1">
        <w:rPr>
          <w:rStyle w:val="Numerstrony"/>
          <w:rFonts w:cs="Times New Roman"/>
          <w:b/>
          <w:bCs/>
          <w:smallCaps/>
          <w:color w:val="auto"/>
          <w:sz w:val="20"/>
          <w:szCs w:val="22"/>
        </w:rPr>
        <w:t>ŁOWEJ</w:t>
      </w:r>
    </w:p>
    <w:p w14:paraId="01F58CBB" w14:textId="77777777" w:rsidR="00AC3D7E" w:rsidRPr="003819F1" w:rsidRDefault="00AC3D7E" w:rsidP="00405182">
      <w:pPr>
        <w:shd w:val="clear" w:color="auto" w:fill="FFFFFF"/>
        <w:ind w:left="3922"/>
        <w:jc w:val="center"/>
        <w:rPr>
          <w:rStyle w:val="Numerstrony"/>
          <w:rFonts w:eastAsia="Century Gothic" w:cs="Times New Roman"/>
          <w:b/>
          <w:bCs/>
          <w:color w:val="auto"/>
          <w:sz w:val="20"/>
          <w:szCs w:val="22"/>
        </w:rPr>
      </w:pPr>
    </w:p>
    <w:p w14:paraId="442483CD" w14:textId="77777777" w:rsidR="00AC3D7E" w:rsidRPr="003819F1" w:rsidRDefault="00D24926" w:rsidP="00405182">
      <w:pPr>
        <w:shd w:val="clear" w:color="auto" w:fill="FFFFFF"/>
        <w:ind w:left="322"/>
        <w:rPr>
          <w:rStyle w:val="Numerstrony"/>
          <w:rFonts w:eastAsia="Century Gothic" w:cs="Times New Roman"/>
          <w:i/>
          <w:iCs/>
          <w:color w:val="auto"/>
          <w:spacing w:val="-6"/>
          <w:sz w:val="20"/>
          <w:szCs w:val="22"/>
          <w:u w:color="1A171B"/>
        </w:rPr>
      </w:pPr>
      <w:r w:rsidRPr="003819F1">
        <w:rPr>
          <w:rStyle w:val="Numerstrony"/>
          <w:rFonts w:cs="Times New Roman"/>
          <w:i/>
          <w:iCs/>
          <w:color w:val="auto"/>
          <w:spacing w:val="-6"/>
          <w:sz w:val="20"/>
          <w:szCs w:val="22"/>
          <w:u w:color="1A171B"/>
        </w:rPr>
        <w:t>………………………………………………</w:t>
      </w:r>
    </w:p>
    <w:p w14:paraId="47E12D36" w14:textId="77777777" w:rsidR="00AC3D7E" w:rsidRPr="003819F1" w:rsidRDefault="00D24926" w:rsidP="00405182">
      <w:pPr>
        <w:shd w:val="clear" w:color="auto" w:fill="FFFFFF"/>
        <w:ind w:left="322"/>
        <w:rPr>
          <w:rStyle w:val="Numerstrony"/>
          <w:rFonts w:eastAsia="Century Gothic" w:cs="Times New Roman"/>
          <w:i/>
          <w:iCs/>
          <w:color w:val="auto"/>
          <w:spacing w:val="-6"/>
          <w:sz w:val="20"/>
          <w:szCs w:val="22"/>
          <w:u w:color="1A171B"/>
        </w:rPr>
      </w:pPr>
      <w:r w:rsidRPr="003819F1">
        <w:rPr>
          <w:rStyle w:val="Numerstrony"/>
          <w:rFonts w:cs="Times New Roman"/>
          <w:i/>
          <w:iCs/>
          <w:color w:val="auto"/>
          <w:spacing w:val="-6"/>
          <w:sz w:val="20"/>
          <w:szCs w:val="22"/>
          <w:u w:color="1A171B"/>
        </w:rPr>
        <w:t>nazwa i adres lub piecz</w:t>
      </w:r>
      <w:r w:rsidRPr="003819F1">
        <w:rPr>
          <w:rStyle w:val="Numerstrony"/>
          <w:rFonts w:cs="Times New Roman"/>
          <w:i/>
          <w:iCs/>
          <w:color w:val="auto"/>
          <w:spacing w:val="-6"/>
          <w:sz w:val="20"/>
          <w:szCs w:val="22"/>
        </w:rPr>
        <w:t xml:space="preserve">ęć </w:t>
      </w:r>
      <w:r w:rsidRPr="003819F1">
        <w:rPr>
          <w:rStyle w:val="Numerstrony"/>
          <w:rFonts w:cs="Times New Roman"/>
          <w:i/>
          <w:iCs/>
          <w:color w:val="auto"/>
          <w:spacing w:val="-6"/>
          <w:sz w:val="20"/>
          <w:szCs w:val="22"/>
          <w:u w:color="1A171B"/>
        </w:rPr>
        <w:t>Wykonawc</w:t>
      </w:r>
      <w:r w:rsidR="000D6D85" w:rsidRPr="003819F1">
        <w:rPr>
          <w:rStyle w:val="Numerstrony"/>
          <w:rFonts w:cs="Times New Roman"/>
          <w:i/>
          <w:iCs/>
          <w:color w:val="auto"/>
          <w:spacing w:val="-6"/>
          <w:sz w:val="20"/>
          <w:szCs w:val="22"/>
          <w:u w:color="1A171B"/>
        </w:rPr>
        <w:t>y</w:t>
      </w:r>
    </w:p>
    <w:p w14:paraId="24904404" w14:textId="77777777" w:rsidR="0079363A" w:rsidRPr="003819F1" w:rsidRDefault="0079363A" w:rsidP="000E415F">
      <w:pPr>
        <w:rPr>
          <w:rStyle w:val="Numerstrony"/>
          <w:rFonts w:cs="Times New Roman"/>
          <w:color w:val="auto"/>
          <w:sz w:val="20"/>
          <w:szCs w:val="22"/>
        </w:rPr>
      </w:pPr>
    </w:p>
    <w:p w14:paraId="4D8E074C" w14:textId="77777777" w:rsidR="0079363A" w:rsidRPr="003819F1" w:rsidRDefault="0079363A" w:rsidP="00405182">
      <w:pPr>
        <w:jc w:val="center"/>
        <w:rPr>
          <w:rStyle w:val="Numerstrony"/>
          <w:rFonts w:cs="Times New Roman"/>
          <w:color w:val="auto"/>
          <w:sz w:val="20"/>
          <w:szCs w:val="22"/>
        </w:rPr>
      </w:pPr>
    </w:p>
    <w:p w14:paraId="20FB5AA2" w14:textId="66EF967F" w:rsidR="00380A57" w:rsidRDefault="00D24926" w:rsidP="00380A57">
      <w:pPr>
        <w:jc w:val="both"/>
        <w:rPr>
          <w:rFonts w:cs="Times New Roman"/>
          <w:b/>
          <w:iCs/>
          <w:color w:val="auto"/>
          <w:sz w:val="20"/>
          <w:szCs w:val="20"/>
        </w:rPr>
      </w:pPr>
      <w:r w:rsidRPr="003819F1">
        <w:rPr>
          <w:rStyle w:val="Numerstrony"/>
          <w:rFonts w:cs="Times New Roman"/>
          <w:color w:val="auto"/>
          <w:sz w:val="20"/>
          <w:szCs w:val="22"/>
        </w:rPr>
        <w:t xml:space="preserve">Oświadczam,     że     ubiegając     się     o     udzielenie    zamówienia     publicznego </w:t>
      </w:r>
      <w:r w:rsidR="000D6D85" w:rsidRPr="003819F1">
        <w:rPr>
          <w:rStyle w:val="Numerstrony"/>
          <w:rFonts w:cs="Times New Roman"/>
          <w:color w:val="auto"/>
          <w:sz w:val="20"/>
          <w:szCs w:val="22"/>
        </w:rPr>
        <w:t xml:space="preserve">na </w:t>
      </w:r>
      <w:r w:rsidR="00380A57" w:rsidRPr="000F7B76">
        <w:rPr>
          <w:rFonts w:cs="Times New Roman"/>
          <w:b/>
          <w:sz w:val="22"/>
          <w:szCs w:val="22"/>
        </w:rPr>
        <w:t xml:space="preserve">Zakup i dostawa pomocy dydaktycznych w celach edukacyjnych dla młodzieży szkół prowadzonych przez Powiat Wadowicki do  </w:t>
      </w:r>
      <w:r w:rsidR="00380A57" w:rsidRPr="000F7B76">
        <w:rPr>
          <w:rFonts w:cs="Times New Roman"/>
          <w:b/>
          <w:color w:val="auto"/>
          <w:sz w:val="22"/>
          <w:szCs w:val="22"/>
        </w:rPr>
        <w:t>Zespołu Szkół im. Komisji Edukacji Narodowej w Kalwarii Zebrzydowskiej</w:t>
      </w:r>
      <w:r w:rsidR="00511C15">
        <w:rPr>
          <w:rFonts w:cs="Times New Roman"/>
          <w:b/>
          <w:color w:val="auto"/>
          <w:sz w:val="22"/>
          <w:szCs w:val="22"/>
        </w:rPr>
        <w:br/>
      </w:r>
      <w:r w:rsidR="00380A57" w:rsidRPr="000F7B76">
        <w:rPr>
          <w:rFonts w:cs="Times New Roman"/>
          <w:b/>
          <w:sz w:val="22"/>
          <w:szCs w:val="22"/>
        </w:rPr>
        <w:t>w ramach projektu pn. ,,</w:t>
      </w:r>
      <w:r w:rsidR="00380A57" w:rsidRPr="000F7B76">
        <w:rPr>
          <w:rFonts w:cs="Times New Roman"/>
          <w:b/>
          <w:color w:val="auto"/>
          <w:sz w:val="22"/>
          <w:szCs w:val="22"/>
        </w:rPr>
        <w:t>Nowe kompetencje nowe możliwości - wsparcie Zespołu Szkół im. Komisji Edukacji Narodowej w Kalwarii Zebrzydowskiej</w:t>
      </w:r>
      <w:r w:rsidR="00380A57">
        <w:rPr>
          <w:rFonts w:cs="Times New Roman"/>
          <w:b/>
          <w:color w:val="auto"/>
          <w:sz w:val="22"/>
          <w:szCs w:val="22"/>
        </w:rPr>
        <w:t>, z podziałem na dwa zadania częściowe</w:t>
      </w:r>
    </w:p>
    <w:p w14:paraId="5CBAD123" w14:textId="65D0BC6F" w:rsidR="003F3C9B" w:rsidRPr="003819F1" w:rsidRDefault="003F3C9B" w:rsidP="00173C78">
      <w:pPr>
        <w:jc w:val="both"/>
        <w:rPr>
          <w:rFonts w:cs="Times New Roman"/>
          <w:color w:val="auto"/>
          <w:sz w:val="20"/>
          <w:szCs w:val="22"/>
        </w:rPr>
      </w:pPr>
    </w:p>
    <w:p w14:paraId="05F62674" w14:textId="77777777" w:rsidR="007E4ABD" w:rsidRPr="003819F1" w:rsidRDefault="007E4ABD" w:rsidP="00405182">
      <w:pPr>
        <w:shd w:val="clear" w:color="auto" w:fill="FFFFFF"/>
        <w:ind w:left="53" w:firstLine="706"/>
        <w:rPr>
          <w:rFonts w:cs="Times New Roman"/>
          <w:color w:val="auto"/>
          <w:sz w:val="20"/>
          <w:szCs w:val="22"/>
        </w:rPr>
      </w:pPr>
    </w:p>
    <w:p w14:paraId="4F2DD17C" w14:textId="77777777" w:rsidR="00D466ED" w:rsidRPr="003819F1" w:rsidRDefault="00D466ED" w:rsidP="00405182">
      <w:pPr>
        <w:shd w:val="clear" w:color="auto" w:fill="FFFFFF"/>
        <w:ind w:left="53" w:firstLine="706"/>
        <w:rPr>
          <w:rFonts w:cs="Times New Roman"/>
          <w:color w:val="auto"/>
          <w:sz w:val="20"/>
          <w:szCs w:val="22"/>
        </w:rPr>
      </w:pPr>
      <w:r w:rsidRPr="003819F1">
        <w:rPr>
          <w:rFonts w:cs="Times New Roman"/>
          <w:color w:val="auto"/>
          <w:sz w:val="20"/>
          <w:szCs w:val="22"/>
        </w:rPr>
        <w:t xml:space="preserve">* </w:t>
      </w:r>
      <w:r w:rsidR="00FB2E31" w:rsidRPr="003819F1">
        <w:rPr>
          <w:rFonts w:cs="Times New Roman"/>
          <w:color w:val="auto"/>
          <w:sz w:val="20"/>
          <w:szCs w:val="22"/>
        </w:rPr>
        <w:t>ni</w:t>
      </w:r>
      <w:r w:rsidRPr="003819F1">
        <w:rPr>
          <w:rFonts w:cs="Times New Roman"/>
          <w:color w:val="auto"/>
          <w:sz w:val="20"/>
          <w:szCs w:val="22"/>
        </w:rPr>
        <w:t>e należymy do grupy kapitałowej</w:t>
      </w:r>
      <w:r w:rsidR="00FB2E31" w:rsidRPr="003819F1">
        <w:rPr>
          <w:rFonts w:cs="Times New Roman"/>
          <w:color w:val="auto"/>
          <w:sz w:val="20"/>
          <w:szCs w:val="22"/>
        </w:rPr>
        <w:t xml:space="preserve"> </w:t>
      </w:r>
    </w:p>
    <w:p w14:paraId="2BCA555E" w14:textId="77777777" w:rsidR="00FB2E31" w:rsidRPr="003819F1" w:rsidRDefault="00D466ED" w:rsidP="00405182">
      <w:pPr>
        <w:shd w:val="clear" w:color="auto" w:fill="FFFFFF"/>
        <w:ind w:left="53" w:firstLine="706"/>
        <w:rPr>
          <w:rFonts w:cs="Times New Roman"/>
          <w:color w:val="auto"/>
          <w:sz w:val="20"/>
          <w:szCs w:val="22"/>
        </w:rPr>
      </w:pPr>
      <w:r w:rsidRPr="003819F1">
        <w:rPr>
          <w:rFonts w:cs="Times New Roman"/>
          <w:color w:val="auto"/>
          <w:sz w:val="20"/>
          <w:szCs w:val="22"/>
        </w:rPr>
        <w:t>* należymy do grupy kapitałowej</w:t>
      </w:r>
      <w:r w:rsidR="00FB2E31" w:rsidRPr="003819F1">
        <w:rPr>
          <w:rFonts w:cs="Times New Roman"/>
          <w:color w:val="auto"/>
          <w:sz w:val="20"/>
          <w:szCs w:val="22"/>
        </w:rPr>
        <w:t xml:space="preserve"> </w:t>
      </w:r>
    </w:p>
    <w:p w14:paraId="0C39D064" w14:textId="77777777" w:rsidR="003F3C9B" w:rsidRPr="003819F1" w:rsidRDefault="003F3C9B" w:rsidP="00405182">
      <w:pPr>
        <w:shd w:val="clear" w:color="auto" w:fill="FFFFFF"/>
        <w:ind w:left="53" w:firstLine="706"/>
        <w:rPr>
          <w:rFonts w:cs="Times New Roman"/>
          <w:color w:val="auto"/>
          <w:sz w:val="20"/>
          <w:szCs w:val="22"/>
        </w:rPr>
      </w:pPr>
      <w:r w:rsidRPr="003819F1">
        <w:rPr>
          <w:rFonts w:cs="Times New Roman"/>
          <w:color w:val="auto"/>
          <w:sz w:val="20"/>
          <w:szCs w:val="22"/>
        </w:rPr>
        <w:t>* nie należymy do żadnej (jakiejkolwiek) grupy kapitałowej</w:t>
      </w:r>
    </w:p>
    <w:p w14:paraId="20FC4C9E" w14:textId="77777777" w:rsidR="00FB2E31" w:rsidRPr="003819F1" w:rsidRDefault="00FB2E31" w:rsidP="00405182">
      <w:pPr>
        <w:ind w:left="360"/>
        <w:jc w:val="both"/>
        <w:rPr>
          <w:rFonts w:cs="Times New Roman"/>
          <w:color w:val="auto"/>
          <w:sz w:val="20"/>
          <w:szCs w:val="22"/>
        </w:rPr>
      </w:pPr>
    </w:p>
    <w:p w14:paraId="0A141D66" w14:textId="77777777" w:rsidR="00FB2E31" w:rsidRPr="003819F1" w:rsidRDefault="00FB2E31" w:rsidP="00405182">
      <w:pPr>
        <w:ind w:left="360"/>
        <w:jc w:val="both"/>
        <w:rPr>
          <w:rFonts w:cs="Times New Roman"/>
          <w:color w:val="auto"/>
          <w:sz w:val="20"/>
          <w:szCs w:val="22"/>
        </w:rPr>
      </w:pPr>
      <w:r w:rsidRPr="003819F1">
        <w:rPr>
          <w:rFonts w:cs="Times New Roman"/>
          <w:color w:val="auto"/>
          <w:sz w:val="20"/>
          <w:szCs w:val="22"/>
        </w:rPr>
        <w:t>W przypadku przynależności Wykonawcy do grupy kapitałowej, o której mowa w art. 24 ust. 1 pkt 23 ustawy Prawo zamówień publicznych,  Wykonawca składa wraz z ofertą listę podmiotów należących do grupy kapitałowej.</w:t>
      </w:r>
    </w:p>
    <w:p w14:paraId="40B876EB" w14:textId="77777777" w:rsidR="00FB2E31" w:rsidRPr="003819F1" w:rsidRDefault="00FB2E31" w:rsidP="00405182">
      <w:pPr>
        <w:jc w:val="both"/>
        <w:rPr>
          <w:rFonts w:cs="Times New Roman"/>
          <w:color w:val="auto"/>
          <w:sz w:val="20"/>
          <w:szCs w:val="22"/>
        </w:rPr>
      </w:pPr>
    </w:p>
    <w:p w14:paraId="7FB6FD4B" w14:textId="77777777" w:rsidR="00FB2E31" w:rsidRPr="003819F1" w:rsidRDefault="00FB2E31" w:rsidP="00405182">
      <w:pPr>
        <w:rPr>
          <w:rFonts w:cs="Times New Roman"/>
          <w:color w:val="auto"/>
          <w:sz w:val="20"/>
          <w:szCs w:val="22"/>
        </w:rPr>
      </w:pPr>
    </w:p>
    <w:p w14:paraId="2A2023FA" w14:textId="77777777" w:rsidR="0079363A" w:rsidRPr="003819F1" w:rsidRDefault="0079363A" w:rsidP="00405182">
      <w:pPr>
        <w:rPr>
          <w:rFonts w:cs="Times New Roman"/>
          <w:color w:val="auto"/>
          <w:sz w:val="20"/>
          <w:szCs w:val="22"/>
        </w:rPr>
      </w:pPr>
    </w:p>
    <w:p w14:paraId="2E10FFDE" w14:textId="77777777" w:rsidR="0079363A" w:rsidRPr="003819F1" w:rsidRDefault="0079363A" w:rsidP="00405182">
      <w:pPr>
        <w:rPr>
          <w:rFonts w:cs="Times New Roman"/>
          <w:color w:val="auto"/>
          <w:sz w:val="20"/>
          <w:szCs w:val="22"/>
        </w:rPr>
      </w:pPr>
    </w:p>
    <w:p w14:paraId="5D34BD84" w14:textId="77777777" w:rsidR="00FB2E31" w:rsidRPr="003819F1" w:rsidRDefault="00FB2E31" w:rsidP="00405182">
      <w:pPr>
        <w:rPr>
          <w:rFonts w:cs="Times New Roman"/>
          <w:color w:val="auto"/>
          <w:sz w:val="20"/>
          <w:szCs w:val="22"/>
        </w:rPr>
      </w:pPr>
    </w:p>
    <w:p w14:paraId="4B5750F0" w14:textId="77777777" w:rsidR="00FB2E31" w:rsidRPr="003819F1" w:rsidRDefault="00FB2E31" w:rsidP="00405182">
      <w:pPr>
        <w:pStyle w:val="Nagwek"/>
        <w:tabs>
          <w:tab w:val="clear" w:pos="9072"/>
        </w:tabs>
        <w:rPr>
          <w:bCs/>
          <w:szCs w:val="22"/>
        </w:rPr>
      </w:pPr>
      <w:r w:rsidRPr="003819F1">
        <w:rPr>
          <w:bCs/>
          <w:szCs w:val="22"/>
        </w:rPr>
        <w:t>*niepotrzebne skreślić</w:t>
      </w:r>
    </w:p>
    <w:p w14:paraId="6FC8D4D0" w14:textId="77777777" w:rsidR="00FB2E31" w:rsidRPr="003819F1" w:rsidRDefault="00FB2E31" w:rsidP="00405182">
      <w:pPr>
        <w:shd w:val="clear" w:color="auto" w:fill="FFFFFF"/>
        <w:rPr>
          <w:rFonts w:eastAsia="Century Gothic" w:cs="Times New Roman"/>
          <w:color w:val="auto"/>
          <w:sz w:val="20"/>
          <w:szCs w:val="22"/>
        </w:rPr>
      </w:pPr>
    </w:p>
    <w:p w14:paraId="0699104C" w14:textId="77777777" w:rsidR="00AC3D7E" w:rsidRPr="003819F1" w:rsidRDefault="00AC3D7E" w:rsidP="00405182">
      <w:pPr>
        <w:rPr>
          <w:rFonts w:eastAsia="Century Gothic" w:cs="Times New Roman"/>
          <w:color w:val="auto"/>
          <w:sz w:val="20"/>
          <w:szCs w:val="22"/>
        </w:rPr>
      </w:pPr>
    </w:p>
    <w:p w14:paraId="3912FA44" w14:textId="77777777" w:rsidR="00AC3D7E" w:rsidRPr="003819F1" w:rsidRDefault="00AC3D7E" w:rsidP="00405182">
      <w:pPr>
        <w:rPr>
          <w:rFonts w:eastAsia="Century Gothic" w:cs="Times New Roman"/>
          <w:color w:val="auto"/>
          <w:sz w:val="20"/>
          <w:szCs w:val="22"/>
        </w:rPr>
      </w:pPr>
    </w:p>
    <w:p w14:paraId="2817E78F" w14:textId="4435E630" w:rsidR="00AC3D7E" w:rsidRPr="003819F1" w:rsidRDefault="00D24926" w:rsidP="00405182">
      <w:pPr>
        <w:rPr>
          <w:rStyle w:val="Numerstrony"/>
          <w:rFonts w:eastAsia="Century Gothic" w:cs="Times New Roman"/>
          <w:color w:val="auto"/>
          <w:sz w:val="20"/>
          <w:szCs w:val="22"/>
        </w:rPr>
      </w:pPr>
      <w:r w:rsidRPr="003819F1">
        <w:rPr>
          <w:rStyle w:val="Numerstrony"/>
          <w:rFonts w:cs="Times New Roman"/>
          <w:color w:val="auto"/>
          <w:sz w:val="20"/>
          <w:szCs w:val="22"/>
        </w:rPr>
        <w:t>................................... dn. ................ 20</w:t>
      </w:r>
      <w:r w:rsidR="00550FF9">
        <w:rPr>
          <w:rStyle w:val="Numerstrony"/>
          <w:rFonts w:cs="Times New Roman"/>
          <w:color w:val="auto"/>
          <w:sz w:val="20"/>
          <w:szCs w:val="22"/>
        </w:rPr>
        <w:t>20</w:t>
      </w:r>
      <w:r w:rsidRPr="003819F1">
        <w:rPr>
          <w:rStyle w:val="Numerstrony"/>
          <w:rFonts w:cs="Times New Roman"/>
          <w:color w:val="auto"/>
          <w:sz w:val="20"/>
          <w:szCs w:val="22"/>
        </w:rPr>
        <w:t xml:space="preserve"> r. </w:t>
      </w:r>
      <w:r w:rsidRPr="003819F1">
        <w:rPr>
          <w:rStyle w:val="Numerstrony"/>
          <w:rFonts w:cs="Times New Roman"/>
          <w:color w:val="auto"/>
          <w:sz w:val="20"/>
          <w:szCs w:val="22"/>
        </w:rPr>
        <w:tab/>
        <w:t xml:space="preserve">            </w:t>
      </w:r>
    </w:p>
    <w:p w14:paraId="5F142DBC" w14:textId="5C3C1F0E" w:rsidR="00CF3C8F" w:rsidRDefault="00CF3C8F" w:rsidP="00CF3C8F">
      <w:pPr>
        <w:jc w:val="center"/>
        <w:rPr>
          <w:rStyle w:val="Numerstrony"/>
          <w:rFonts w:cs="Times New Roman"/>
          <w:color w:val="auto"/>
          <w:sz w:val="20"/>
          <w:szCs w:val="22"/>
        </w:rPr>
      </w:pPr>
    </w:p>
    <w:p w14:paraId="381B1F28" w14:textId="793BA5E2" w:rsidR="00AC3D7E" w:rsidRPr="003819F1" w:rsidRDefault="00CF3C8F" w:rsidP="00405182">
      <w:pPr>
        <w:jc w:val="right"/>
        <w:rPr>
          <w:rStyle w:val="Numerstrony"/>
          <w:rFonts w:eastAsia="Century Gothic" w:cs="Times New Roman"/>
          <w:color w:val="auto"/>
          <w:sz w:val="20"/>
          <w:szCs w:val="22"/>
        </w:rPr>
      </w:pPr>
      <w:r>
        <w:rPr>
          <w:rStyle w:val="Numerstrony"/>
          <w:rFonts w:cs="Times New Roman"/>
          <w:color w:val="auto"/>
          <w:sz w:val="20"/>
          <w:szCs w:val="22"/>
        </w:rPr>
        <w:t>…….…</w:t>
      </w:r>
      <w:r w:rsidR="00D24926" w:rsidRPr="003819F1">
        <w:rPr>
          <w:rStyle w:val="Numerstrony"/>
          <w:rFonts w:cs="Times New Roman"/>
          <w:color w:val="auto"/>
          <w:sz w:val="20"/>
          <w:szCs w:val="22"/>
        </w:rPr>
        <w:t>...............................................................</w:t>
      </w:r>
    </w:p>
    <w:p w14:paraId="22C6F46C" w14:textId="777922CE" w:rsidR="00AC3D7E" w:rsidRPr="00CF3C8F" w:rsidRDefault="00D24926" w:rsidP="00CF3C8F">
      <w:pPr>
        <w:ind w:firstLine="708"/>
        <w:jc w:val="right"/>
        <w:rPr>
          <w:rFonts w:eastAsia="Century Gothic" w:cs="Times New Roman"/>
          <w:color w:val="auto"/>
          <w:sz w:val="16"/>
          <w:szCs w:val="16"/>
        </w:rPr>
      </w:pPr>
      <w:r w:rsidRPr="003819F1">
        <w:rPr>
          <w:rStyle w:val="Numerstrony"/>
          <w:rFonts w:cs="Times New Roman"/>
          <w:color w:val="auto"/>
          <w:sz w:val="20"/>
          <w:szCs w:val="22"/>
        </w:rPr>
        <w:t xml:space="preserve">                            </w:t>
      </w:r>
      <w:r w:rsidR="00CF3C8F">
        <w:rPr>
          <w:rStyle w:val="Numerstrony"/>
          <w:rFonts w:cs="Times New Roman"/>
          <w:color w:val="auto"/>
          <w:sz w:val="20"/>
          <w:szCs w:val="22"/>
        </w:rPr>
        <w:t xml:space="preserve">                                                              </w:t>
      </w:r>
      <w:r w:rsidRPr="003819F1">
        <w:rPr>
          <w:rStyle w:val="Numerstrony"/>
          <w:rFonts w:cs="Times New Roman"/>
          <w:color w:val="auto"/>
          <w:sz w:val="20"/>
          <w:szCs w:val="22"/>
        </w:rPr>
        <w:t xml:space="preserve"> </w:t>
      </w:r>
      <w:r w:rsidR="00CF3C8F">
        <w:rPr>
          <w:rStyle w:val="Numerstrony"/>
          <w:rFonts w:cs="Times New Roman"/>
          <w:color w:val="auto"/>
          <w:sz w:val="16"/>
          <w:szCs w:val="16"/>
        </w:rPr>
        <w:t>p</w:t>
      </w:r>
      <w:r w:rsidR="00CF3C8F" w:rsidRPr="00CF3C8F">
        <w:rPr>
          <w:rStyle w:val="Numerstrony"/>
          <w:rFonts w:cs="Times New Roman"/>
          <w:color w:val="auto"/>
          <w:sz w:val="16"/>
          <w:szCs w:val="16"/>
        </w:rPr>
        <w:t>odpis osoby uprawnionej</w:t>
      </w:r>
      <w:r w:rsidR="00CF3C8F">
        <w:rPr>
          <w:rStyle w:val="Numerstrony"/>
          <w:rFonts w:cs="Times New Roman"/>
          <w:color w:val="auto"/>
          <w:sz w:val="16"/>
          <w:szCs w:val="16"/>
        </w:rPr>
        <w:t xml:space="preserve"> do reprezentacji Wykonawcy</w:t>
      </w:r>
      <w:r w:rsidRPr="00CF3C8F">
        <w:rPr>
          <w:rStyle w:val="Numerstrony"/>
          <w:rFonts w:cs="Times New Roman"/>
          <w:color w:val="auto"/>
          <w:sz w:val="16"/>
          <w:szCs w:val="16"/>
        </w:rPr>
        <w:t xml:space="preserve">                </w:t>
      </w:r>
      <w:r w:rsidRPr="00CF3C8F">
        <w:rPr>
          <w:rStyle w:val="Numerstrony"/>
          <w:rFonts w:cs="Times New Roman"/>
          <w:color w:val="auto"/>
          <w:sz w:val="16"/>
          <w:szCs w:val="16"/>
        </w:rPr>
        <w:tab/>
      </w:r>
      <w:r w:rsidRPr="00CF3C8F">
        <w:rPr>
          <w:rStyle w:val="Numerstrony"/>
          <w:rFonts w:cs="Times New Roman"/>
          <w:color w:val="auto"/>
          <w:sz w:val="16"/>
          <w:szCs w:val="16"/>
        </w:rPr>
        <w:tab/>
      </w:r>
    </w:p>
    <w:p w14:paraId="459BA116" w14:textId="77777777" w:rsidR="00AC3D7E" w:rsidRPr="003819F1" w:rsidRDefault="00AC3D7E" w:rsidP="00405182">
      <w:pPr>
        <w:jc w:val="both"/>
        <w:rPr>
          <w:rFonts w:eastAsia="Century Gothic" w:cs="Times New Roman"/>
          <w:color w:val="auto"/>
          <w:sz w:val="22"/>
          <w:szCs w:val="22"/>
        </w:rPr>
      </w:pPr>
    </w:p>
    <w:p w14:paraId="7E7F9843" w14:textId="77777777" w:rsidR="00AC3D7E" w:rsidRPr="003819F1" w:rsidRDefault="00AC3D7E" w:rsidP="00405182">
      <w:pPr>
        <w:jc w:val="both"/>
        <w:rPr>
          <w:rFonts w:eastAsia="Century Gothic" w:cs="Times New Roman"/>
          <w:color w:val="auto"/>
          <w:sz w:val="22"/>
          <w:szCs w:val="22"/>
        </w:rPr>
      </w:pPr>
    </w:p>
    <w:p w14:paraId="0001494A" w14:textId="77777777" w:rsidR="0019632A" w:rsidRDefault="0019632A" w:rsidP="00D540EC">
      <w:pPr>
        <w:pStyle w:val="NormalnyWeb"/>
        <w:spacing w:before="0" w:beforeAutospacing="0" w:after="0" w:afterAutospacing="0"/>
        <w:jc w:val="right"/>
        <w:rPr>
          <w:rFonts w:eastAsia="Century Gothic"/>
          <w:sz w:val="22"/>
          <w:szCs w:val="22"/>
          <w:bdr w:val="nil"/>
        </w:rPr>
      </w:pPr>
    </w:p>
    <w:p w14:paraId="4C65549A" w14:textId="77777777" w:rsidR="0019632A" w:rsidRDefault="0019632A" w:rsidP="00D540EC">
      <w:pPr>
        <w:pStyle w:val="NormalnyWeb"/>
        <w:spacing w:before="0" w:beforeAutospacing="0" w:after="0" w:afterAutospacing="0"/>
        <w:jc w:val="right"/>
        <w:rPr>
          <w:b/>
          <w:bCs/>
        </w:rPr>
      </w:pPr>
    </w:p>
    <w:p w14:paraId="666B850A" w14:textId="77777777" w:rsidR="0019632A" w:rsidRDefault="0019632A" w:rsidP="00D540EC">
      <w:pPr>
        <w:pStyle w:val="NormalnyWeb"/>
        <w:spacing w:before="0" w:beforeAutospacing="0" w:after="0" w:afterAutospacing="0"/>
        <w:jc w:val="right"/>
        <w:rPr>
          <w:b/>
          <w:bCs/>
        </w:rPr>
      </w:pPr>
    </w:p>
    <w:p w14:paraId="45DBCA51" w14:textId="77777777" w:rsidR="0019632A" w:rsidRDefault="0019632A" w:rsidP="00D540EC">
      <w:pPr>
        <w:pStyle w:val="NormalnyWeb"/>
        <w:spacing w:before="0" w:beforeAutospacing="0" w:after="0" w:afterAutospacing="0"/>
        <w:jc w:val="right"/>
        <w:rPr>
          <w:b/>
          <w:bCs/>
        </w:rPr>
      </w:pPr>
    </w:p>
    <w:p w14:paraId="1BED5EAB" w14:textId="77777777" w:rsidR="0019632A" w:rsidRDefault="0019632A" w:rsidP="00D540EC">
      <w:pPr>
        <w:pStyle w:val="NormalnyWeb"/>
        <w:spacing w:before="0" w:beforeAutospacing="0" w:after="0" w:afterAutospacing="0"/>
        <w:jc w:val="right"/>
        <w:rPr>
          <w:b/>
          <w:bCs/>
        </w:rPr>
      </w:pPr>
    </w:p>
    <w:p w14:paraId="78123E23" w14:textId="77777777" w:rsidR="00536A7D" w:rsidRDefault="00536A7D" w:rsidP="00511C15">
      <w:pPr>
        <w:pStyle w:val="NormalnyWeb"/>
        <w:spacing w:before="0" w:beforeAutospacing="0" w:after="0" w:afterAutospacing="0"/>
        <w:rPr>
          <w:b/>
          <w:bCs/>
        </w:rPr>
      </w:pPr>
    </w:p>
    <w:p w14:paraId="6EE6B661" w14:textId="62CCA50A" w:rsidR="00536A7D" w:rsidRDefault="00536A7D" w:rsidP="00D540EC">
      <w:pPr>
        <w:pStyle w:val="NormalnyWeb"/>
        <w:spacing w:before="0" w:beforeAutospacing="0" w:after="0" w:afterAutospacing="0"/>
        <w:jc w:val="right"/>
        <w:rPr>
          <w:b/>
          <w:bCs/>
        </w:rPr>
      </w:pPr>
    </w:p>
    <w:p w14:paraId="4E70D1ED" w14:textId="77777777" w:rsidR="001453E5" w:rsidRDefault="001453E5" w:rsidP="00D540EC">
      <w:pPr>
        <w:pStyle w:val="NormalnyWeb"/>
        <w:spacing w:before="0" w:beforeAutospacing="0" w:after="0" w:afterAutospacing="0"/>
        <w:jc w:val="right"/>
        <w:rPr>
          <w:b/>
          <w:bCs/>
        </w:rPr>
      </w:pPr>
    </w:p>
    <w:p w14:paraId="0057D108" w14:textId="77777777" w:rsidR="00CF3C8F" w:rsidRDefault="00CF3C8F" w:rsidP="00511C15">
      <w:pPr>
        <w:pStyle w:val="NormalnyWeb"/>
        <w:spacing w:before="0" w:beforeAutospacing="0" w:after="0" w:afterAutospacing="0"/>
        <w:rPr>
          <w:b/>
          <w:bCs/>
        </w:rPr>
      </w:pPr>
    </w:p>
    <w:p w14:paraId="23EF9636" w14:textId="1F5CA5EE" w:rsidR="00F63410" w:rsidRDefault="00F63410" w:rsidP="00D540EC">
      <w:pPr>
        <w:pStyle w:val="NormalnyWeb"/>
        <w:spacing w:before="0" w:beforeAutospacing="0" w:after="0" w:afterAutospacing="0"/>
        <w:jc w:val="right"/>
        <w:rPr>
          <w:b/>
          <w:bCs/>
        </w:rPr>
      </w:pPr>
      <w:r>
        <w:rPr>
          <w:b/>
          <w:bCs/>
        </w:rPr>
        <w:lastRenderedPageBreak/>
        <w:t xml:space="preserve">Załącznik nr </w:t>
      </w:r>
      <w:r w:rsidR="00550FF9">
        <w:rPr>
          <w:b/>
          <w:bCs/>
        </w:rPr>
        <w:t>4</w:t>
      </w:r>
      <w:r w:rsidR="008524B3">
        <w:rPr>
          <w:b/>
          <w:bCs/>
        </w:rPr>
        <w:t xml:space="preserve"> do SIWZ</w:t>
      </w:r>
    </w:p>
    <w:p w14:paraId="17FAAFA1" w14:textId="70C43673" w:rsidR="008559E3" w:rsidRPr="008559E3" w:rsidRDefault="008559E3" w:rsidP="00D540EC">
      <w:pPr>
        <w:pStyle w:val="NormalnyWeb"/>
        <w:spacing w:before="0" w:beforeAutospacing="0" w:after="0" w:afterAutospacing="0"/>
        <w:jc w:val="right"/>
        <w:rPr>
          <w:b/>
          <w:bCs/>
        </w:rPr>
      </w:pPr>
      <w:r w:rsidRPr="008559E3">
        <w:rPr>
          <w:b/>
        </w:rPr>
        <w:t>NIZ.272.PN</w:t>
      </w:r>
      <w:r w:rsidR="004A4E6B">
        <w:rPr>
          <w:b/>
        </w:rPr>
        <w:t>.70</w:t>
      </w:r>
      <w:r w:rsidRPr="008559E3">
        <w:rPr>
          <w:b/>
        </w:rPr>
        <w:t>.2020</w:t>
      </w:r>
    </w:p>
    <w:p w14:paraId="3962498B" w14:textId="77777777" w:rsidR="0019632A" w:rsidRDefault="0019632A" w:rsidP="00D540EC">
      <w:pPr>
        <w:pStyle w:val="NormalnyWeb"/>
        <w:spacing w:before="0" w:beforeAutospacing="0" w:after="0" w:afterAutospacing="0"/>
        <w:jc w:val="right"/>
        <w:rPr>
          <w:b/>
          <w:bCs/>
        </w:rPr>
      </w:pPr>
    </w:p>
    <w:p w14:paraId="0AAC2E9E" w14:textId="50889A2D" w:rsidR="00F63410" w:rsidRPr="005D257A" w:rsidRDefault="00F63410" w:rsidP="00F63410">
      <w:pPr>
        <w:jc w:val="center"/>
        <w:rPr>
          <w:rFonts w:cs="Times New Roman"/>
          <w:b/>
          <w:bCs/>
        </w:rPr>
      </w:pPr>
      <w:r w:rsidRPr="005D257A">
        <w:rPr>
          <w:rFonts w:cs="Times New Roman"/>
          <w:b/>
          <w:bCs/>
          <w:sz w:val="22"/>
          <w:szCs w:val="22"/>
        </w:rPr>
        <w:t>UMOWA</w:t>
      </w:r>
      <w:r w:rsidR="009F37A5">
        <w:rPr>
          <w:rFonts w:cs="Times New Roman"/>
          <w:b/>
          <w:bCs/>
          <w:sz w:val="22"/>
          <w:szCs w:val="22"/>
        </w:rPr>
        <w:t xml:space="preserve"> – WZÓR</w:t>
      </w:r>
    </w:p>
    <w:p w14:paraId="0A852411" w14:textId="77777777" w:rsidR="00F63410" w:rsidRPr="005D257A" w:rsidRDefault="00F63410" w:rsidP="00F63410">
      <w:pPr>
        <w:jc w:val="center"/>
        <w:rPr>
          <w:rFonts w:cs="Times New Roman"/>
          <w:b/>
          <w:color w:val="auto"/>
          <w:sz w:val="22"/>
          <w:szCs w:val="22"/>
        </w:rPr>
      </w:pPr>
    </w:p>
    <w:p w14:paraId="30C54A49" w14:textId="3913208A" w:rsidR="00F63410" w:rsidRPr="005D257A" w:rsidRDefault="00F63410" w:rsidP="00F63410">
      <w:pPr>
        <w:pStyle w:val="Tekstpodstawowy"/>
        <w:spacing w:after="0"/>
        <w:jc w:val="both"/>
        <w:rPr>
          <w:sz w:val="22"/>
          <w:szCs w:val="22"/>
        </w:rPr>
      </w:pPr>
      <w:r w:rsidRPr="005D257A">
        <w:rPr>
          <w:b/>
          <w:sz w:val="22"/>
          <w:szCs w:val="22"/>
        </w:rPr>
        <w:t xml:space="preserve">zawarta w dniu </w:t>
      </w:r>
      <w:r w:rsidR="00821983">
        <w:rPr>
          <w:b/>
          <w:sz w:val="22"/>
          <w:szCs w:val="22"/>
        </w:rPr>
        <w:t>..</w:t>
      </w:r>
      <w:r w:rsidRPr="005D257A">
        <w:rPr>
          <w:b/>
          <w:sz w:val="22"/>
          <w:szCs w:val="22"/>
        </w:rPr>
        <w:t>………….</w:t>
      </w:r>
      <w:r>
        <w:rPr>
          <w:b/>
          <w:sz w:val="22"/>
          <w:szCs w:val="22"/>
        </w:rPr>
        <w:t>20</w:t>
      </w:r>
      <w:r w:rsidR="00550FF9">
        <w:rPr>
          <w:b/>
          <w:sz w:val="22"/>
          <w:szCs w:val="22"/>
        </w:rPr>
        <w:t>20</w:t>
      </w:r>
      <w:r w:rsidRPr="005D257A">
        <w:rPr>
          <w:b/>
          <w:sz w:val="22"/>
          <w:szCs w:val="22"/>
        </w:rPr>
        <w:t xml:space="preserve"> r. pomiędzy Powiatem Wadowickim, </w:t>
      </w:r>
      <w:r w:rsidRPr="005D257A">
        <w:rPr>
          <w:sz w:val="22"/>
          <w:szCs w:val="22"/>
        </w:rPr>
        <w:t xml:space="preserve">z siedzibą w Wadowicach przy ul. Batorego 2, 34-100 Wadowice, zwanym w treści umowy </w:t>
      </w:r>
      <w:r w:rsidRPr="005D257A">
        <w:rPr>
          <w:b/>
          <w:sz w:val="22"/>
          <w:szCs w:val="22"/>
        </w:rPr>
        <w:t>Zamawiającym</w:t>
      </w:r>
      <w:r w:rsidRPr="005D257A">
        <w:rPr>
          <w:sz w:val="22"/>
          <w:szCs w:val="22"/>
        </w:rPr>
        <w:t>, który reprezentują:</w:t>
      </w:r>
    </w:p>
    <w:p w14:paraId="1BBFAF82" w14:textId="77777777" w:rsidR="00F63410" w:rsidRPr="005D257A" w:rsidRDefault="00F63410" w:rsidP="00F63410">
      <w:pPr>
        <w:pStyle w:val="Tekstpodstawowy"/>
        <w:spacing w:after="0"/>
        <w:jc w:val="both"/>
        <w:rPr>
          <w:sz w:val="22"/>
          <w:szCs w:val="22"/>
        </w:rPr>
      </w:pPr>
    </w:p>
    <w:p w14:paraId="23BCD1AA" w14:textId="77777777" w:rsidR="00F63410" w:rsidRPr="005D257A" w:rsidRDefault="00F63410" w:rsidP="00B91255">
      <w:pPr>
        <w:pStyle w:val="Tekstpodstawowy"/>
        <w:numPr>
          <w:ilvl w:val="0"/>
          <w:numId w:val="52"/>
        </w:numPr>
        <w:suppressAutoHyphens/>
        <w:spacing w:after="0"/>
        <w:ind w:left="284" w:hanging="284"/>
        <w:jc w:val="both"/>
        <w:rPr>
          <w:sz w:val="22"/>
          <w:szCs w:val="22"/>
        </w:rPr>
      </w:pPr>
      <w:r>
        <w:rPr>
          <w:b/>
          <w:sz w:val="22"/>
          <w:szCs w:val="22"/>
        </w:rPr>
        <w:t xml:space="preserve">Eugeniusz </w:t>
      </w:r>
      <w:proofErr w:type="spellStart"/>
      <w:r>
        <w:rPr>
          <w:b/>
          <w:sz w:val="22"/>
          <w:szCs w:val="22"/>
        </w:rPr>
        <w:t>Kurdas</w:t>
      </w:r>
      <w:proofErr w:type="spellEnd"/>
      <w:r w:rsidRPr="005D257A">
        <w:rPr>
          <w:sz w:val="22"/>
          <w:szCs w:val="22"/>
        </w:rPr>
        <w:t xml:space="preserve"> - Starosta  Wadowicki </w:t>
      </w:r>
    </w:p>
    <w:p w14:paraId="1DC42C85" w14:textId="77777777" w:rsidR="00F63410" w:rsidRPr="005D257A" w:rsidRDefault="00F63410" w:rsidP="00B91255">
      <w:pPr>
        <w:pStyle w:val="Tekstpodstawowy"/>
        <w:numPr>
          <w:ilvl w:val="0"/>
          <w:numId w:val="52"/>
        </w:numPr>
        <w:suppressAutoHyphens/>
        <w:spacing w:after="0"/>
        <w:ind w:left="284" w:hanging="284"/>
        <w:jc w:val="both"/>
        <w:rPr>
          <w:sz w:val="22"/>
          <w:szCs w:val="22"/>
        </w:rPr>
      </w:pPr>
      <w:r>
        <w:rPr>
          <w:b/>
          <w:sz w:val="22"/>
          <w:szCs w:val="22"/>
        </w:rPr>
        <w:t>Beata Smolec</w:t>
      </w:r>
      <w:r w:rsidRPr="005D257A">
        <w:rPr>
          <w:sz w:val="22"/>
          <w:szCs w:val="22"/>
        </w:rPr>
        <w:t xml:space="preserve"> – Wicestarosta</w:t>
      </w:r>
    </w:p>
    <w:p w14:paraId="09ECA1EB" w14:textId="77777777" w:rsidR="00F63410" w:rsidRPr="005D257A" w:rsidRDefault="00F63410" w:rsidP="00F63410">
      <w:pPr>
        <w:pStyle w:val="Tekstpodstawowy"/>
        <w:suppressAutoHyphens/>
        <w:spacing w:after="0"/>
        <w:ind w:left="360"/>
        <w:jc w:val="both"/>
        <w:rPr>
          <w:sz w:val="22"/>
          <w:szCs w:val="22"/>
        </w:rPr>
      </w:pPr>
    </w:p>
    <w:p w14:paraId="560C5F4E" w14:textId="77777777" w:rsidR="00F63410" w:rsidRPr="005D257A" w:rsidRDefault="00F63410" w:rsidP="00F63410">
      <w:pPr>
        <w:pStyle w:val="Tekstpodstawowy"/>
        <w:jc w:val="both"/>
        <w:rPr>
          <w:b/>
          <w:sz w:val="22"/>
          <w:szCs w:val="22"/>
        </w:rPr>
      </w:pPr>
      <w:r w:rsidRPr="005D257A">
        <w:rPr>
          <w:b/>
          <w:sz w:val="22"/>
          <w:szCs w:val="22"/>
        </w:rPr>
        <w:t>a</w:t>
      </w:r>
    </w:p>
    <w:p w14:paraId="33B11040" w14:textId="77777777" w:rsidR="00F63410" w:rsidRPr="005D257A" w:rsidRDefault="00F63410" w:rsidP="00F63410">
      <w:pPr>
        <w:pStyle w:val="Standard"/>
        <w:jc w:val="both"/>
        <w:rPr>
          <w:rFonts w:ascii="Times New Roman" w:hAnsi="Times New Roman" w:cs="Times New Roman"/>
          <w:sz w:val="20"/>
          <w:szCs w:val="22"/>
        </w:rPr>
      </w:pPr>
      <w:r w:rsidRPr="005D257A">
        <w:rPr>
          <w:rFonts w:ascii="Times New Roman" w:hAnsi="Times New Roman" w:cs="Times New Roman"/>
          <w:sz w:val="20"/>
          <w:szCs w:val="22"/>
        </w:rPr>
        <w:t>Pani</w:t>
      </w:r>
      <w:r>
        <w:rPr>
          <w:rFonts w:ascii="Times New Roman" w:hAnsi="Times New Roman" w:cs="Times New Roman"/>
          <w:sz w:val="20"/>
          <w:szCs w:val="22"/>
        </w:rPr>
        <w:t>ą/Panem</w:t>
      </w:r>
      <w:r w:rsidRPr="005D257A">
        <w:rPr>
          <w:rFonts w:ascii="Times New Roman" w:hAnsi="Times New Roman" w:cs="Times New Roman"/>
          <w:sz w:val="20"/>
          <w:szCs w:val="22"/>
        </w:rPr>
        <w:t xml:space="preserve"> </w:t>
      </w:r>
      <w:r>
        <w:rPr>
          <w:rFonts w:ascii="Times New Roman" w:hAnsi="Times New Roman" w:cs="Times New Roman"/>
          <w:b/>
          <w:sz w:val="20"/>
          <w:szCs w:val="22"/>
        </w:rPr>
        <w:t>….</w:t>
      </w:r>
      <w:r w:rsidRPr="005D257A">
        <w:rPr>
          <w:rFonts w:ascii="Times New Roman" w:hAnsi="Times New Roman" w:cs="Times New Roman"/>
          <w:sz w:val="20"/>
          <w:szCs w:val="22"/>
        </w:rPr>
        <w:t xml:space="preserve">, prowadzącą działalność gospodarczą pod firmą </w:t>
      </w:r>
      <w:r>
        <w:rPr>
          <w:rFonts w:ascii="Times New Roman" w:hAnsi="Times New Roman" w:cs="Times New Roman"/>
          <w:b/>
          <w:sz w:val="20"/>
          <w:szCs w:val="22"/>
        </w:rPr>
        <w:t>…</w:t>
      </w:r>
      <w:r w:rsidRPr="005D257A">
        <w:rPr>
          <w:rFonts w:ascii="Times New Roman" w:hAnsi="Times New Roman" w:cs="Times New Roman"/>
          <w:b/>
          <w:sz w:val="20"/>
          <w:szCs w:val="22"/>
        </w:rPr>
        <w:t xml:space="preserve">, </w:t>
      </w:r>
      <w:r>
        <w:rPr>
          <w:rFonts w:ascii="Times New Roman" w:hAnsi="Times New Roman" w:cs="Times New Roman"/>
          <w:b/>
          <w:sz w:val="20"/>
          <w:szCs w:val="22"/>
        </w:rPr>
        <w:t>…..</w:t>
      </w:r>
      <w:r w:rsidRPr="005D257A">
        <w:rPr>
          <w:rFonts w:ascii="Times New Roman" w:hAnsi="Times New Roman" w:cs="Times New Roman"/>
          <w:b/>
          <w:sz w:val="20"/>
          <w:szCs w:val="22"/>
        </w:rPr>
        <w:t xml:space="preserve">, </w:t>
      </w:r>
      <w:r>
        <w:rPr>
          <w:rFonts w:ascii="Times New Roman" w:hAnsi="Times New Roman" w:cs="Times New Roman"/>
          <w:b/>
          <w:sz w:val="20"/>
          <w:szCs w:val="22"/>
        </w:rPr>
        <w:t>…..</w:t>
      </w:r>
      <w:r w:rsidRPr="005D257A">
        <w:rPr>
          <w:rFonts w:ascii="Times New Roman" w:hAnsi="Times New Roman" w:cs="Times New Roman"/>
          <w:b/>
          <w:sz w:val="20"/>
          <w:szCs w:val="22"/>
        </w:rPr>
        <w:t xml:space="preserve">, </w:t>
      </w:r>
      <w:r w:rsidRPr="005D257A">
        <w:rPr>
          <w:rFonts w:ascii="Times New Roman" w:hAnsi="Times New Roman" w:cs="Times New Roman"/>
          <w:sz w:val="20"/>
          <w:szCs w:val="22"/>
        </w:rPr>
        <w:t>podmiotem wpisanym do</w:t>
      </w:r>
      <w:r w:rsidRPr="005D257A">
        <w:rPr>
          <w:rFonts w:ascii="Times New Roman" w:hAnsi="Times New Roman" w:cs="Times New Roman"/>
          <w:b/>
          <w:sz w:val="20"/>
          <w:szCs w:val="22"/>
        </w:rPr>
        <w:t xml:space="preserve"> CEIDG</w:t>
      </w:r>
      <w:r>
        <w:rPr>
          <w:rFonts w:ascii="Times New Roman" w:hAnsi="Times New Roman" w:cs="Times New Roman"/>
          <w:b/>
          <w:sz w:val="20"/>
          <w:szCs w:val="22"/>
        </w:rPr>
        <w:t>/KRS</w:t>
      </w:r>
      <w:r w:rsidRPr="005D257A">
        <w:rPr>
          <w:rFonts w:ascii="Times New Roman" w:hAnsi="Times New Roman" w:cs="Times New Roman"/>
          <w:b/>
          <w:sz w:val="20"/>
          <w:szCs w:val="22"/>
        </w:rPr>
        <w:t xml:space="preserve">, </w:t>
      </w:r>
      <w:r w:rsidRPr="005D257A">
        <w:rPr>
          <w:rFonts w:ascii="Times New Roman" w:hAnsi="Times New Roman" w:cs="Times New Roman"/>
          <w:sz w:val="20"/>
          <w:szCs w:val="22"/>
        </w:rPr>
        <w:t>posiadającym numer</w:t>
      </w:r>
      <w:r w:rsidRPr="005D257A">
        <w:rPr>
          <w:rFonts w:ascii="Times New Roman" w:hAnsi="Times New Roman" w:cs="Times New Roman"/>
          <w:b/>
          <w:sz w:val="20"/>
          <w:szCs w:val="22"/>
        </w:rPr>
        <w:t xml:space="preserve"> REGON </w:t>
      </w:r>
      <w:r>
        <w:rPr>
          <w:rFonts w:ascii="Times New Roman" w:hAnsi="Times New Roman" w:cs="Times New Roman"/>
          <w:b/>
          <w:sz w:val="20"/>
          <w:szCs w:val="22"/>
        </w:rPr>
        <w:t>…..</w:t>
      </w:r>
      <w:r w:rsidRPr="005D257A">
        <w:rPr>
          <w:rFonts w:ascii="Times New Roman" w:hAnsi="Times New Roman" w:cs="Times New Roman"/>
          <w:sz w:val="20"/>
          <w:szCs w:val="22"/>
        </w:rPr>
        <w:t>i numer</w:t>
      </w:r>
      <w:r w:rsidRPr="005D257A">
        <w:rPr>
          <w:rFonts w:ascii="Times New Roman" w:hAnsi="Times New Roman" w:cs="Times New Roman"/>
          <w:b/>
          <w:sz w:val="20"/>
          <w:szCs w:val="22"/>
        </w:rPr>
        <w:t xml:space="preserve"> NIP</w:t>
      </w:r>
      <w:r>
        <w:rPr>
          <w:rFonts w:ascii="Times New Roman" w:hAnsi="Times New Roman" w:cs="Times New Roman"/>
          <w:b/>
          <w:sz w:val="20"/>
          <w:szCs w:val="22"/>
        </w:rPr>
        <w:t>…..</w:t>
      </w:r>
      <w:r w:rsidR="00623BB6">
        <w:rPr>
          <w:rFonts w:ascii="Times New Roman" w:hAnsi="Times New Roman" w:cs="Times New Roman"/>
          <w:b/>
          <w:sz w:val="20"/>
          <w:szCs w:val="22"/>
        </w:rPr>
        <w:t>PESEL…..</w:t>
      </w:r>
    </w:p>
    <w:p w14:paraId="2AC923B8" w14:textId="77777777" w:rsidR="00F63410" w:rsidRPr="005D257A" w:rsidRDefault="00F63410" w:rsidP="00F63410">
      <w:pPr>
        <w:pStyle w:val="Standard"/>
        <w:jc w:val="both"/>
        <w:rPr>
          <w:rFonts w:ascii="Times New Roman" w:hAnsi="Times New Roman" w:cs="Times New Roman"/>
          <w:sz w:val="20"/>
          <w:szCs w:val="22"/>
        </w:rPr>
      </w:pPr>
      <w:r w:rsidRPr="005D257A">
        <w:rPr>
          <w:rFonts w:ascii="Times New Roman" w:hAnsi="Times New Roman" w:cs="Times New Roman"/>
          <w:sz w:val="20"/>
          <w:szCs w:val="22"/>
        </w:rPr>
        <w:t>reprezentowanym przez:</w:t>
      </w:r>
    </w:p>
    <w:p w14:paraId="016C13BA" w14:textId="77777777" w:rsidR="00F63410" w:rsidRPr="005D257A" w:rsidRDefault="00F63410" w:rsidP="00F63410">
      <w:pPr>
        <w:pStyle w:val="Standard"/>
        <w:jc w:val="both"/>
        <w:rPr>
          <w:rFonts w:ascii="Times New Roman" w:hAnsi="Times New Roman" w:cs="Times New Roman"/>
          <w:b/>
          <w:sz w:val="20"/>
          <w:szCs w:val="22"/>
        </w:rPr>
      </w:pPr>
      <w:r>
        <w:rPr>
          <w:rFonts w:ascii="Times New Roman" w:hAnsi="Times New Roman" w:cs="Times New Roman"/>
          <w:b/>
          <w:sz w:val="20"/>
          <w:szCs w:val="22"/>
        </w:rPr>
        <w:t>……</w:t>
      </w:r>
      <w:r w:rsidRPr="005D257A">
        <w:rPr>
          <w:rFonts w:ascii="Times New Roman" w:hAnsi="Times New Roman" w:cs="Times New Roman"/>
          <w:b/>
          <w:sz w:val="20"/>
          <w:szCs w:val="22"/>
        </w:rPr>
        <w:t xml:space="preserve"> – Właściciel Firmy </w:t>
      </w:r>
    </w:p>
    <w:p w14:paraId="2A3D7DCB" w14:textId="77777777" w:rsidR="00F63410" w:rsidRPr="005D257A" w:rsidRDefault="00F63410" w:rsidP="00F63410">
      <w:pPr>
        <w:spacing w:line="276" w:lineRule="auto"/>
        <w:jc w:val="both"/>
        <w:rPr>
          <w:rFonts w:cs="Times New Roman"/>
          <w:sz w:val="22"/>
          <w:szCs w:val="22"/>
        </w:rPr>
      </w:pPr>
      <w:r w:rsidRPr="005D257A">
        <w:rPr>
          <w:rFonts w:cs="Times New Roman"/>
          <w:sz w:val="22"/>
          <w:szCs w:val="22"/>
        </w:rPr>
        <w:t xml:space="preserve">zwanym dalej </w:t>
      </w:r>
      <w:r w:rsidRPr="005D257A">
        <w:rPr>
          <w:rFonts w:cs="Times New Roman"/>
          <w:b/>
          <w:sz w:val="22"/>
          <w:szCs w:val="22"/>
        </w:rPr>
        <w:t xml:space="preserve">Wykonawcą, </w:t>
      </w:r>
      <w:r w:rsidRPr="005D257A">
        <w:rPr>
          <w:rFonts w:cs="Times New Roman"/>
          <w:sz w:val="22"/>
          <w:szCs w:val="22"/>
        </w:rPr>
        <w:t>zawarto umowę następującej treści:</w:t>
      </w:r>
    </w:p>
    <w:p w14:paraId="140FA992" w14:textId="77777777" w:rsidR="00F63410" w:rsidRPr="005D257A" w:rsidRDefault="00F63410" w:rsidP="00F63410">
      <w:pPr>
        <w:spacing w:line="276" w:lineRule="auto"/>
        <w:jc w:val="both"/>
        <w:rPr>
          <w:rFonts w:cs="Times New Roman"/>
          <w:sz w:val="22"/>
          <w:szCs w:val="22"/>
        </w:rPr>
      </w:pPr>
    </w:p>
    <w:p w14:paraId="37E8F655" w14:textId="4B10AF23" w:rsidR="00F63410" w:rsidRPr="005D257A" w:rsidRDefault="00F63410" w:rsidP="00F63410">
      <w:pPr>
        <w:ind w:firstLine="708"/>
        <w:jc w:val="both"/>
        <w:rPr>
          <w:rFonts w:cs="Times New Roman"/>
          <w:sz w:val="22"/>
          <w:szCs w:val="22"/>
        </w:rPr>
      </w:pPr>
      <w:r w:rsidRPr="005D257A">
        <w:rPr>
          <w:rFonts w:cs="Times New Roman"/>
          <w:sz w:val="22"/>
          <w:szCs w:val="22"/>
        </w:rPr>
        <w:t xml:space="preserve">Podstawą zawarcia umowy stanowi zamówienie publiczne w trybie przetargu nieograniczonego nr </w:t>
      </w:r>
      <w:r w:rsidRPr="00545153">
        <w:rPr>
          <w:rFonts w:cs="Times New Roman"/>
          <w:b/>
          <w:sz w:val="22"/>
          <w:szCs w:val="22"/>
        </w:rPr>
        <w:t>NIZ.272.PN</w:t>
      </w:r>
      <w:r w:rsidR="00A806C7">
        <w:rPr>
          <w:rFonts w:cs="Times New Roman"/>
          <w:b/>
          <w:sz w:val="22"/>
          <w:szCs w:val="22"/>
        </w:rPr>
        <w:t>…</w:t>
      </w:r>
      <w:r w:rsidR="00550FF9">
        <w:rPr>
          <w:rFonts w:cs="Times New Roman"/>
          <w:b/>
          <w:sz w:val="22"/>
          <w:szCs w:val="22"/>
        </w:rPr>
        <w:t>.2020….(1/2)</w:t>
      </w:r>
      <w:r w:rsidRPr="005D257A">
        <w:rPr>
          <w:rFonts w:cs="Times New Roman"/>
          <w:sz w:val="22"/>
          <w:szCs w:val="22"/>
        </w:rPr>
        <w:t xml:space="preserve"> oraz oferta Wykonawcy z dnia </w:t>
      </w:r>
      <w:r w:rsidR="00821983">
        <w:rPr>
          <w:rFonts w:cs="Times New Roman"/>
          <w:sz w:val="22"/>
          <w:szCs w:val="22"/>
        </w:rPr>
        <w:t>…</w:t>
      </w:r>
      <w:r w:rsidR="000C7FF5">
        <w:rPr>
          <w:rFonts w:cs="Times New Roman"/>
          <w:sz w:val="22"/>
          <w:szCs w:val="22"/>
        </w:rPr>
        <w:t>…</w:t>
      </w:r>
      <w:r>
        <w:rPr>
          <w:rFonts w:cs="Times New Roman"/>
          <w:sz w:val="22"/>
          <w:szCs w:val="22"/>
        </w:rPr>
        <w:t>…</w:t>
      </w:r>
      <w:r w:rsidRPr="005D257A">
        <w:rPr>
          <w:rFonts w:cs="Times New Roman"/>
          <w:sz w:val="22"/>
          <w:szCs w:val="22"/>
        </w:rPr>
        <w:t>.20</w:t>
      </w:r>
      <w:r w:rsidR="00550FF9">
        <w:rPr>
          <w:rFonts w:cs="Times New Roman"/>
          <w:sz w:val="22"/>
          <w:szCs w:val="22"/>
        </w:rPr>
        <w:t>20</w:t>
      </w:r>
      <w:r w:rsidRPr="005D257A">
        <w:rPr>
          <w:rFonts w:cs="Times New Roman"/>
          <w:sz w:val="22"/>
          <w:szCs w:val="22"/>
        </w:rPr>
        <w:t xml:space="preserve"> r., zgodnie z Ustawą z 29 stycznia 2004 r. – Prawo zamówień publicznych  (</w:t>
      </w:r>
      <w:proofErr w:type="spellStart"/>
      <w:r w:rsidRPr="005D257A">
        <w:rPr>
          <w:rFonts w:cs="Times New Roman"/>
          <w:sz w:val="22"/>
          <w:szCs w:val="22"/>
        </w:rPr>
        <w:t>t.j</w:t>
      </w:r>
      <w:proofErr w:type="spellEnd"/>
      <w:r w:rsidRPr="005D257A">
        <w:rPr>
          <w:rFonts w:cs="Times New Roman"/>
          <w:sz w:val="22"/>
          <w:szCs w:val="22"/>
        </w:rPr>
        <w:t>.: Dz. U. z 201</w:t>
      </w:r>
      <w:r>
        <w:rPr>
          <w:rFonts w:cs="Times New Roman"/>
          <w:sz w:val="22"/>
          <w:szCs w:val="22"/>
        </w:rPr>
        <w:t>9</w:t>
      </w:r>
      <w:r w:rsidRPr="005D257A">
        <w:rPr>
          <w:rFonts w:cs="Times New Roman"/>
          <w:sz w:val="22"/>
          <w:szCs w:val="22"/>
        </w:rPr>
        <w:t xml:space="preserve"> r. poz. 1</w:t>
      </w:r>
      <w:r>
        <w:rPr>
          <w:rFonts w:cs="Times New Roman"/>
          <w:sz w:val="22"/>
          <w:szCs w:val="22"/>
        </w:rPr>
        <w:t>843</w:t>
      </w:r>
      <w:r w:rsidRPr="005D257A">
        <w:rPr>
          <w:rFonts w:cs="Times New Roman"/>
          <w:sz w:val="22"/>
          <w:szCs w:val="22"/>
        </w:rPr>
        <w:t xml:space="preserve"> z późn.zm.).</w:t>
      </w:r>
    </w:p>
    <w:p w14:paraId="7F3EE41E" w14:textId="77777777" w:rsidR="00F63410" w:rsidRPr="005D257A" w:rsidRDefault="00F63410" w:rsidP="00F63410">
      <w:pPr>
        <w:pStyle w:val="NormalnyWeb"/>
        <w:spacing w:before="0" w:beforeAutospacing="0" w:after="0"/>
        <w:contextualSpacing/>
        <w:jc w:val="center"/>
        <w:rPr>
          <w:b/>
          <w:sz w:val="22"/>
          <w:szCs w:val="22"/>
        </w:rPr>
      </w:pPr>
      <w:r w:rsidRPr="005D257A">
        <w:rPr>
          <w:b/>
          <w:sz w:val="22"/>
          <w:szCs w:val="22"/>
        </w:rPr>
        <w:t>§ 1</w:t>
      </w:r>
    </w:p>
    <w:p w14:paraId="2AC25520" w14:textId="64D272ED" w:rsidR="00F63410" w:rsidRPr="005D257A" w:rsidRDefault="00F63410" w:rsidP="00F63410">
      <w:pPr>
        <w:jc w:val="both"/>
        <w:rPr>
          <w:rFonts w:cs="Times New Roman"/>
          <w:sz w:val="22"/>
          <w:szCs w:val="22"/>
        </w:rPr>
      </w:pPr>
      <w:r w:rsidRPr="005D257A">
        <w:rPr>
          <w:rFonts w:cs="Times New Roman"/>
          <w:sz w:val="22"/>
          <w:szCs w:val="22"/>
        </w:rPr>
        <w:t xml:space="preserve">1. Zamawiający powierza a Wykonawca przyjmuje do zrealizowania </w:t>
      </w:r>
      <w:r w:rsidR="00550FF9" w:rsidRPr="000F7B76">
        <w:rPr>
          <w:rFonts w:cs="Times New Roman"/>
          <w:b/>
          <w:sz w:val="22"/>
          <w:szCs w:val="22"/>
        </w:rPr>
        <w:t>Zakup i dostawa pomocy dydaktycznych</w:t>
      </w:r>
      <w:r w:rsidR="00380A57">
        <w:rPr>
          <w:rFonts w:cs="Times New Roman"/>
          <w:b/>
          <w:sz w:val="22"/>
          <w:szCs w:val="22"/>
        </w:rPr>
        <w:t xml:space="preserve"> i wyposażenia</w:t>
      </w:r>
      <w:r w:rsidR="00550FF9" w:rsidRPr="000F7B76">
        <w:rPr>
          <w:rFonts w:cs="Times New Roman"/>
          <w:b/>
          <w:sz w:val="22"/>
          <w:szCs w:val="22"/>
        </w:rPr>
        <w:t xml:space="preserve"> w celach edukacyjnych dla młodzieży szkół prowadzonych przez Powiat Wadowicki do  </w:t>
      </w:r>
      <w:r w:rsidR="00550FF9" w:rsidRPr="000F7B76">
        <w:rPr>
          <w:rFonts w:cs="Times New Roman"/>
          <w:b/>
          <w:color w:val="auto"/>
          <w:sz w:val="22"/>
          <w:szCs w:val="22"/>
        </w:rPr>
        <w:t>Zespołu Szkół im. Komisji Edukacji Narodowej w Kalwarii Zebrzydowskiej</w:t>
      </w:r>
      <w:r w:rsidR="00380A57">
        <w:rPr>
          <w:rFonts w:cs="Times New Roman"/>
          <w:b/>
          <w:color w:val="auto"/>
          <w:sz w:val="22"/>
          <w:szCs w:val="22"/>
        </w:rPr>
        <w:t xml:space="preserve"> </w:t>
      </w:r>
      <w:r w:rsidR="00550FF9" w:rsidRPr="000F7B76">
        <w:rPr>
          <w:rFonts w:cs="Times New Roman"/>
          <w:b/>
          <w:sz w:val="22"/>
          <w:szCs w:val="22"/>
        </w:rPr>
        <w:t>w ramach projektu pn. ,,</w:t>
      </w:r>
      <w:r w:rsidR="00550FF9" w:rsidRPr="000F7B76">
        <w:rPr>
          <w:rFonts w:cs="Times New Roman"/>
          <w:b/>
          <w:color w:val="auto"/>
          <w:sz w:val="22"/>
          <w:szCs w:val="22"/>
        </w:rPr>
        <w:t>Nowe kompetencje nowe możliwości - wsparcie Zespołu Szkół im. Komisji Edukacji Narodowej w Kalwarii Zebrzydowskiej</w:t>
      </w:r>
      <w:r w:rsidR="00550FF9">
        <w:rPr>
          <w:rFonts w:cs="Times New Roman"/>
          <w:b/>
          <w:color w:val="auto"/>
          <w:sz w:val="22"/>
          <w:szCs w:val="22"/>
        </w:rPr>
        <w:t xml:space="preserve">, z podziałem na </w:t>
      </w:r>
      <w:r w:rsidR="005C27F9">
        <w:rPr>
          <w:rFonts w:cs="Times New Roman"/>
          <w:b/>
          <w:color w:val="auto"/>
          <w:sz w:val="22"/>
          <w:szCs w:val="22"/>
        </w:rPr>
        <w:t>dwa</w:t>
      </w:r>
      <w:r w:rsidR="00550FF9">
        <w:rPr>
          <w:rFonts w:cs="Times New Roman"/>
          <w:b/>
          <w:color w:val="auto"/>
          <w:sz w:val="22"/>
          <w:szCs w:val="22"/>
        </w:rPr>
        <w:t xml:space="preserve"> zadania częściowe……..zadanie nr ………..(1/2)</w:t>
      </w:r>
      <w:r w:rsidR="00536A7D">
        <w:rPr>
          <w:rFonts w:cs="Times New Roman"/>
          <w:b/>
          <w:sz w:val="22"/>
          <w:szCs w:val="22"/>
        </w:rPr>
        <w:t xml:space="preserve">, </w:t>
      </w:r>
      <w:r w:rsidRPr="005D257A">
        <w:rPr>
          <w:rFonts w:cs="Times New Roman"/>
          <w:sz w:val="22"/>
          <w:szCs w:val="22"/>
        </w:rPr>
        <w:t xml:space="preserve">zgodnie ze </w:t>
      </w:r>
      <w:r w:rsidR="00550FF9">
        <w:rPr>
          <w:rFonts w:cs="Times New Roman"/>
          <w:sz w:val="22"/>
          <w:szCs w:val="22"/>
        </w:rPr>
        <w:t>złożoną ofertą,</w:t>
      </w:r>
      <w:r w:rsidRPr="005D257A">
        <w:rPr>
          <w:rFonts w:cs="Times New Roman"/>
          <w:sz w:val="22"/>
          <w:szCs w:val="22"/>
        </w:rPr>
        <w:t xml:space="preserve"> stanowiąc</w:t>
      </w:r>
      <w:r w:rsidR="00550FF9">
        <w:rPr>
          <w:rFonts w:cs="Times New Roman"/>
          <w:sz w:val="22"/>
          <w:szCs w:val="22"/>
        </w:rPr>
        <w:t>ą</w:t>
      </w:r>
      <w:r w:rsidRPr="005D257A">
        <w:rPr>
          <w:rFonts w:cs="Times New Roman"/>
          <w:sz w:val="22"/>
          <w:szCs w:val="22"/>
        </w:rPr>
        <w:t xml:space="preserve"> załącznik nr </w:t>
      </w:r>
      <w:r>
        <w:rPr>
          <w:rFonts w:cs="Times New Roman"/>
          <w:sz w:val="22"/>
          <w:szCs w:val="22"/>
        </w:rPr>
        <w:t>1</w:t>
      </w:r>
      <w:r w:rsidRPr="005D257A">
        <w:rPr>
          <w:rFonts w:cs="Times New Roman"/>
          <w:sz w:val="22"/>
          <w:szCs w:val="22"/>
        </w:rPr>
        <w:t xml:space="preserve"> do SIWZ.</w:t>
      </w:r>
    </w:p>
    <w:p w14:paraId="7C487AC6" w14:textId="77777777" w:rsidR="00F63410" w:rsidRPr="005D257A" w:rsidRDefault="00F63410" w:rsidP="00F63410">
      <w:pPr>
        <w:jc w:val="both"/>
        <w:rPr>
          <w:rFonts w:cs="Times New Roman"/>
          <w:sz w:val="22"/>
          <w:szCs w:val="22"/>
        </w:rPr>
      </w:pPr>
      <w:r w:rsidRPr="005D257A">
        <w:rPr>
          <w:rFonts w:cs="Times New Roman"/>
          <w:sz w:val="22"/>
          <w:szCs w:val="22"/>
        </w:rPr>
        <w:t>2. Dokumenty zawierające „Specyfikację Istotnych Warunków Zamówienia” oraz oferta Wykonawcy stanowią integralną część niniejszej umowy.</w:t>
      </w:r>
    </w:p>
    <w:p w14:paraId="039AE915" w14:textId="4923997E" w:rsidR="00F63410" w:rsidRPr="005D257A" w:rsidRDefault="00F63410" w:rsidP="00F63410">
      <w:pPr>
        <w:jc w:val="both"/>
        <w:rPr>
          <w:rFonts w:cs="Times New Roman"/>
          <w:sz w:val="22"/>
          <w:szCs w:val="22"/>
        </w:rPr>
      </w:pPr>
      <w:r w:rsidRPr="005D257A">
        <w:rPr>
          <w:rFonts w:cs="Times New Roman"/>
          <w:sz w:val="22"/>
          <w:szCs w:val="22"/>
        </w:rPr>
        <w:t xml:space="preserve">3. Na podstawie złożonej oferty Wykonawcy w dniu </w:t>
      </w:r>
      <w:r>
        <w:rPr>
          <w:rFonts w:cs="Times New Roman"/>
          <w:sz w:val="22"/>
          <w:szCs w:val="22"/>
        </w:rPr>
        <w:t>…….20</w:t>
      </w:r>
      <w:r w:rsidR="00550FF9">
        <w:rPr>
          <w:rFonts w:cs="Times New Roman"/>
          <w:sz w:val="22"/>
          <w:szCs w:val="22"/>
        </w:rPr>
        <w:t>20</w:t>
      </w:r>
      <w:r w:rsidRPr="005D257A">
        <w:rPr>
          <w:rFonts w:cs="Times New Roman"/>
          <w:sz w:val="22"/>
          <w:szCs w:val="22"/>
        </w:rPr>
        <w:t xml:space="preserve"> r. Zamawiający zleca,  </w:t>
      </w:r>
      <w:r w:rsidRPr="005D257A">
        <w:rPr>
          <w:rFonts w:cs="Times New Roman"/>
          <w:sz w:val="22"/>
          <w:szCs w:val="22"/>
        </w:rPr>
        <w:br/>
        <w:t xml:space="preserve">a Wykonawca zobowiązuje się dostarczyć, zainstalować i uruchomić </w:t>
      </w:r>
      <w:r w:rsidR="00536A7D">
        <w:rPr>
          <w:rFonts w:cs="Times New Roman"/>
          <w:sz w:val="22"/>
          <w:szCs w:val="22"/>
        </w:rPr>
        <w:t xml:space="preserve">przedmiot zamówienia, jako </w:t>
      </w:r>
      <w:r w:rsidRPr="005D257A">
        <w:rPr>
          <w:rFonts w:cs="Times New Roman"/>
          <w:b/>
          <w:sz w:val="22"/>
          <w:szCs w:val="22"/>
        </w:rPr>
        <w:t>pomoce</w:t>
      </w:r>
      <w:r w:rsidR="00536A7D">
        <w:rPr>
          <w:rFonts w:cs="Times New Roman"/>
          <w:b/>
          <w:sz w:val="22"/>
          <w:szCs w:val="22"/>
        </w:rPr>
        <w:t xml:space="preserve"> dydaktyczne</w:t>
      </w:r>
      <w:r w:rsidR="00380A57">
        <w:rPr>
          <w:rFonts w:cs="Times New Roman"/>
          <w:b/>
          <w:sz w:val="22"/>
          <w:szCs w:val="22"/>
        </w:rPr>
        <w:t xml:space="preserve"> i wyposażenia</w:t>
      </w:r>
      <w:r w:rsidRPr="005D257A">
        <w:rPr>
          <w:rFonts w:cs="Times New Roman"/>
          <w:b/>
          <w:sz w:val="22"/>
          <w:szCs w:val="22"/>
        </w:rPr>
        <w:t xml:space="preserve"> </w:t>
      </w:r>
      <w:r w:rsidRPr="005D257A">
        <w:rPr>
          <w:rFonts w:cs="Times New Roman"/>
          <w:sz w:val="22"/>
          <w:szCs w:val="22"/>
        </w:rPr>
        <w:t>do pracowni szkolnych</w:t>
      </w:r>
      <w:r w:rsidRPr="005D257A">
        <w:rPr>
          <w:rFonts w:cs="Times New Roman"/>
          <w:b/>
          <w:sz w:val="22"/>
          <w:szCs w:val="22"/>
        </w:rPr>
        <w:t xml:space="preserve"> </w:t>
      </w:r>
      <w:r w:rsidRPr="005D257A">
        <w:rPr>
          <w:rFonts w:cs="Times New Roman"/>
          <w:bCs/>
          <w:spacing w:val="-6"/>
          <w:sz w:val="22"/>
          <w:szCs w:val="22"/>
        </w:rPr>
        <w:t>w celach edukacyjnych młodzieży szkół prowadzonych przez Powiat Wadowicki</w:t>
      </w:r>
      <w:r w:rsidR="00550FF9">
        <w:rPr>
          <w:rFonts w:cs="Times New Roman"/>
          <w:bCs/>
          <w:spacing w:val="-6"/>
          <w:sz w:val="22"/>
          <w:szCs w:val="22"/>
        </w:rPr>
        <w:t xml:space="preserve"> w Zespole Szkół im. KEN w Kalwarii Zebrzydowskiej</w:t>
      </w:r>
      <w:r w:rsidRPr="005D257A">
        <w:rPr>
          <w:rFonts w:cs="Times New Roman"/>
          <w:bCs/>
          <w:spacing w:val="-6"/>
          <w:sz w:val="22"/>
          <w:szCs w:val="22"/>
        </w:rPr>
        <w:t xml:space="preserve">. </w:t>
      </w:r>
    </w:p>
    <w:p w14:paraId="68EC7483" w14:textId="77777777" w:rsidR="00F63410" w:rsidRPr="005D257A" w:rsidRDefault="00F63410" w:rsidP="00F63410">
      <w:pPr>
        <w:jc w:val="both"/>
        <w:rPr>
          <w:rFonts w:cs="Times New Roman"/>
          <w:sz w:val="22"/>
          <w:szCs w:val="22"/>
        </w:rPr>
      </w:pPr>
      <w:r w:rsidRPr="005D257A">
        <w:rPr>
          <w:rFonts w:cs="Times New Roman"/>
          <w:sz w:val="22"/>
          <w:szCs w:val="22"/>
        </w:rPr>
        <w:t xml:space="preserve">4. Wykaz </w:t>
      </w:r>
      <w:r w:rsidRPr="005D257A">
        <w:rPr>
          <w:rFonts w:cs="Times New Roman"/>
          <w:bCs/>
          <w:spacing w:val="-6"/>
          <w:sz w:val="22"/>
          <w:szCs w:val="22"/>
        </w:rPr>
        <w:t xml:space="preserve">pomocy </w:t>
      </w:r>
      <w:r w:rsidRPr="005D257A">
        <w:rPr>
          <w:rFonts w:cs="Times New Roman"/>
          <w:sz w:val="22"/>
          <w:szCs w:val="22"/>
        </w:rPr>
        <w:t>o których mowa w ust. 1 znajduje  się w Załączniku nr 1 do niniejszej umowy.</w:t>
      </w:r>
    </w:p>
    <w:p w14:paraId="523EB409" w14:textId="54199616" w:rsidR="00F63410" w:rsidRPr="005D257A" w:rsidRDefault="00F63410" w:rsidP="00F63410">
      <w:pPr>
        <w:jc w:val="both"/>
        <w:rPr>
          <w:rFonts w:cs="Times New Roman"/>
          <w:sz w:val="22"/>
          <w:szCs w:val="22"/>
        </w:rPr>
      </w:pPr>
      <w:r w:rsidRPr="005D257A">
        <w:rPr>
          <w:rFonts w:cs="Times New Roman"/>
          <w:sz w:val="22"/>
          <w:szCs w:val="22"/>
        </w:rPr>
        <w:t xml:space="preserve">5. W ramach zadania Wykonawca zobowiązany będzie do przeprowadzenia szkolenia z obsługi dostarczonych pomocy dydaktycznych, zgodnie z </w:t>
      </w:r>
      <w:r w:rsidRPr="005D257A">
        <w:rPr>
          <w:rFonts w:cs="Times New Roman"/>
          <w:b/>
          <w:i/>
          <w:sz w:val="22"/>
          <w:szCs w:val="22"/>
        </w:rPr>
        <w:t>Szczegółowym Opisem Przedmiotu Zamówienia</w:t>
      </w:r>
      <w:r w:rsidR="00550FF9">
        <w:rPr>
          <w:rFonts w:cs="Times New Roman"/>
          <w:b/>
          <w:i/>
          <w:sz w:val="22"/>
          <w:szCs w:val="22"/>
        </w:rPr>
        <w:t>, stanowiącym załącznik nr A do specyfikacji istotnych warunków zamówienia</w:t>
      </w:r>
      <w:r w:rsidRPr="005D257A">
        <w:rPr>
          <w:rFonts w:cs="Times New Roman"/>
          <w:sz w:val="22"/>
          <w:szCs w:val="22"/>
        </w:rPr>
        <w:t>.</w:t>
      </w:r>
    </w:p>
    <w:p w14:paraId="4A8D8D11" w14:textId="77777777" w:rsidR="00F63410" w:rsidRPr="005D257A" w:rsidRDefault="00F63410" w:rsidP="00F63410">
      <w:pPr>
        <w:jc w:val="both"/>
        <w:rPr>
          <w:rFonts w:cs="Times New Roman"/>
          <w:sz w:val="22"/>
          <w:szCs w:val="22"/>
        </w:rPr>
      </w:pPr>
    </w:p>
    <w:p w14:paraId="3369B02D" w14:textId="77777777" w:rsidR="00F63410" w:rsidRPr="00545153" w:rsidRDefault="00F63410" w:rsidP="00F63410">
      <w:pPr>
        <w:jc w:val="center"/>
        <w:rPr>
          <w:rFonts w:cs="Times New Roman"/>
          <w:b/>
          <w:sz w:val="22"/>
          <w:szCs w:val="22"/>
        </w:rPr>
      </w:pPr>
      <w:r w:rsidRPr="005D257A">
        <w:rPr>
          <w:rFonts w:cs="Times New Roman"/>
          <w:b/>
          <w:sz w:val="22"/>
          <w:szCs w:val="22"/>
        </w:rPr>
        <w:t>§ 2</w:t>
      </w:r>
    </w:p>
    <w:p w14:paraId="78987082" w14:textId="77777777" w:rsidR="00F63410" w:rsidRPr="005D257A" w:rsidRDefault="00F63410" w:rsidP="00F63410">
      <w:pPr>
        <w:jc w:val="both"/>
        <w:rPr>
          <w:rFonts w:cs="Times New Roman"/>
          <w:sz w:val="22"/>
          <w:szCs w:val="22"/>
        </w:rPr>
      </w:pPr>
      <w:r w:rsidRPr="005D257A">
        <w:rPr>
          <w:rFonts w:cs="Times New Roman"/>
          <w:sz w:val="22"/>
          <w:szCs w:val="22"/>
        </w:rPr>
        <w:t xml:space="preserve">1. Przedmiot umowy obejmuje również transport wraz z wniesieniem przedmiotowego sprzętu </w:t>
      </w:r>
      <w:r w:rsidRPr="005D257A">
        <w:rPr>
          <w:rFonts w:cs="Times New Roman"/>
          <w:sz w:val="22"/>
          <w:szCs w:val="22"/>
        </w:rPr>
        <w:br/>
        <w:t>w miejsce jego instalacji</w:t>
      </w:r>
      <w:r w:rsidR="00536A7D">
        <w:rPr>
          <w:rFonts w:cs="Times New Roman"/>
          <w:sz w:val="22"/>
          <w:szCs w:val="22"/>
        </w:rPr>
        <w:t>, zgodnie z wymaganiami opisu przedmiotu zamówienia.</w:t>
      </w:r>
    </w:p>
    <w:p w14:paraId="0B2113FB" w14:textId="08BD3568" w:rsidR="00F63410" w:rsidRPr="005D257A" w:rsidRDefault="00F63410" w:rsidP="00F63410">
      <w:pPr>
        <w:jc w:val="both"/>
        <w:rPr>
          <w:rFonts w:cs="Times New Roman"/>
          <w:sz w:val="22"/>
          <w:szCs w:val="22"/>
        </w:rPr>
      </w:pPr>
      <w:r w:rsidRPr="005D257A">
        <w:rPr>
          <w:rFonts w:cs="Times New Roman"/>
          <w:sz w:val="22"/>
          <w:szCs w:val="22"/>
        </w:rPr>
        <w:t xml:space="preserve">2. Przedmiot umowy zostanie dostarczony, wniesiony i zainstalowany w pomieszczeniach szkolnych </w:t>
      </w:r>
      <w:r w:rsidR="00550FF9">
        <w:rPr>
          <w:rFonts w:cs="Times New Roman"/>
          <w:b/>
          <w:bCs/>
          <w:spacing w:val="-6"/>
          <w:sz w:val="22"/>
          <w:szCs w:val="22"/>
        </w:rPr>
        <w:t>Zespołu Szkół im. Komisji Edukacji Narodowej w Kalwarii Zebrzydowskiej.</w:t>
      </w:r>
    </w:p>
    <w:p w14:paraId="0F083544" w14:textId="77777777" w:rsidR="00F63410" w:rsidRPr="005D257A" w:rsidRDefault="00F63410" w:rsidP="00F63410">
      <w:pPr>
        <w:jc w:val="both"/>
        <w:rPr>
          <w:rFonts w:cs="Times New Roman"/>
          <w:sz w:val="22"/>
          <w:szCs w:val="22"/>
        </w:rPr>
      </w:pPr>
      <w:r w:rsidRPr="005D257A">
        <w:rPr>
          <w:rFonts w:cs="Times New Roman"/>
          <w:sz w:val="22"/>
          <w:szCs w:val="22"/>
        </w:rPr>
        <w:t xml:space="preserve">3. Zamówienie jest realizowane w ramach </w:t>
      </w:r>
      <w:r w:rsidRPr="005D257A">
        <w:rPr>
          <w:rStyle w:val="Mocnowyrniony"/>
          <w:rFonts w:cs="Times New Roman"/>
          <w:sz w:val="22"/>
          <w:szCs w:val="22"/>
        </w:rPr>
        <w:t xml:space="preserve">Regionalnego Programu Operacyjnego Województwa Małopolskiego na lata 2014-2020 pn. Wiedza i kompetencje  Działanie 10.2. Rozwój Kształcenia Zawodowego Poddziałanie 10.2.2 Kształcenie Zawodowe Uczniów – SPR </w:t>
      </w:r>
      <w:r w:rsidRPr="005D257A">
        <w:rPr>
          <w:rFonts w:cs="Times New Roman"/>
          <w:sz w:val="22"/>
          <w:szCs w:val="22"/>
        </w:rPr>
        <w:t>współfinansowanym przez Unię Europejską z Europejskiego Funduszu Społecznego.</w:t>
      </w:r>
    </w:p>
    <w:p w14:paraId="48F02434" w14:textId="77777777" w:rsidR="00F63410" w:rsidRDefault="00F63410" w:rsidP="00536A7D">
      <w:pPr>
        <w:rPr>
          <w:rFonts w:cs="Times New Roman"/>
          <w:b/>
          <w:sz w:val="22"/>
          <w:szCs w:val="22"/>
        </w:rPr>
      </w:pPr>
    </w:p>
    <w:p w14:paraId="3FA9C910" w14:textId="77777777" w:rsidR="00F63410" w:rsidRPr="005D257A" w:rsidRDefault="00F63410" w:rsidP="00F63410">
      <w:pPr>
        <w:jc w:val="center"/>
        <w:rPr>
          <w:rFonts w:cs="Times New Roman"/>
          <w:b/>
          <w:sz w:val="22"/>
          <w:szCs w:val="22"/>
        </w:rPr>
      </w:pPr>
      <w:r w:rsidRPr="005D257A">
        <w:rPr>
          <w:rFonts w:cs="Times New Roman"/>
          <w:b/>
          <w:sz w:val="22"/>
          <w:szCs w:val="22"/>
        </w:rPr>
        <w:t>§ 3</w:t>
      </w:r>
    </w:p>
    <w:p w14:paraId="6F935369" w14:textId="357F7411" w:rsidR="00F63410" w:rsidRPr="005D257A" w:rsidRDefault="00F63410" w:rsidP="00B91255">
      <w:pPr>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bCs/>
          <w:sz w:val="22"/>
          <w:szCs w:val="22"/>
        </w:rPr>
      </w:pPr>
      <w:r w:rsidRPr="005D257A">
        <w:rPr>
          <w:rFonts w:cs="Times New Roman"/>
          <w:bCs/>
          <w:sz w:val="22"/>
          <w:szCs w:val="22"/>
        </w:rPr>
        <w:t xml:space="preserve">Wykonawca zobowiązuje się do wykonania przedmiotu zamówienia zgodnie z Umową </w:t>
      </w:r>
      <w:r w:rsidRPr="005D257A">
        <w:rPr>
          <w:rFonts w:cs="Times New Roman"/>
          <w:bCs/>
          <w:sz w:val="22"/>
          <w:szCs w:val="22"/>
        </w:rPr>
        <w:br/>
        <w:t xml:space="preserve">i powszechnie obowiązującymi w tym zakresie przepisami prawa w terminie </w:t>
      </w:r>
      <w:r w:rsidRPr="005D257A">
        <w:rPr>
          <w:rFonts w:cs="Times New Roman"/>
          <w:b/>
          <w:bCs/>
          <w:sz w:val="22"/>
          <w:szCs w:val="22"/>
        </w:rPr>
        <w:t xml:space="preserve">do </w:t>
      </w:r>
      <w:r w:rsidR="000C7FF5">
        <w:rPr>
          <w:rFonts w:cs="Times New Roman"/>
          <w:b/>
          <w:bCs/>
          <w:sz w:val="22"/>
          <w:szCs w:val="22"/>
        </w:rPr>
        <w:t>2</w:t>
      </w:r>
      <w:r w:rsidR="00A806C7">
        <w:rPr>
          <w:rFonts w:cs="Times New Roman"/>
          <w:b/>
          <w:bCs/>
          <w:sz w:val="22"/>
          <w:szCs w:val="22"/>
        </w:rPr>
        <w:t>9</w:t>
      </w:r>
      <w:r>
        <w:rPr>
          <w:rFonts w:cs="Times New Roman"/>
          <w:b/>
          <w:bCs/>
          <w:sz w:val="22"/>
          <w:szCs w:val="22"/>
        </w:rPr>
        <w:t>.</w:t>
      </w:r>
      <w:r w:rsidR="00A806C7">
        <w:rPr>
          <w:rFonts w:cs="Times New Roman"/>
          <w:b/>
          <w:bCs/>
          <w:sz w:val="22"/>
          <w:szCs w:val="22"/>
        </w:rPr>
        <w:t>01</w:t>
      </w:r>
      <w:r>
        <w:rPr>
          <w:rFonts w:cs="Times New Roman"/>
          <w:b/>
          <w:bCs/>
          <w:sz w:val="22"/>
          <w:szCs w:val="22"/>
        </w:rPr>
        <w:t>.20</w:t>
      </w:r>
      <w:r w:rsidR="00550FF9">
        <w:rPr>
          <w:rFonts w:cs="Times New Roman"/>
          <w:b/>
          <w:bCs/>
          <w:sz w:val="22"/>
          <w:szCs w:val="22"/>
        </w:rPr>
        <w:t>2</w:t>
      </w:r>
      <w:r w:rsidR="00A806C7">
        <w:rPr>
          <w:rFonts w:cs="Times New Roman"/>
          <w:b/>
          <w:bCs/>
          <w:sz w:val="22"/>
          <w:szCs w:val="22"/>
        </w:rPr>
        <w:t>1</w:t>
      </w:r>
      <w:r>
        <w:rPr>
          <w:rFonts w:cs="Times New Roman"/>
          <w:b/>
          <w:bCs/>
          <w:sz w:val="22"/>
          <w:szCs w:val="22"/>
        </w:rPr>
        <w:t xml:space="preserve"> r</w:t>
      </w:r>
      <w:r w:rsidRPr="005D257A">
        <w:rPr>
          <w:rFonts w:cs="Times New Roman"/>
          <w:b/>
          <w:bCs/>
          <w:sz w:val="22"/>
          <w:szCs w:val="22"/>
        </w:rPr>
        <w:t>.</w:t>
      </w:r>
    </w:p>
    <w:p w14:paraId="01F3D2DE" w14:textId="77777777" w:rsidR="00F63410" w:rsidRPr="005D257A" w:rsidRDefault="00F63410" w:rsidP="00B91255">
      <w:pPr>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Wykonawca zobowiązuje się zrealizować całość przedmiotu umowy przy czym: </w:t>
      </w:r>
      <w:r w:rsidRPr="005D257A">
        <w:rPr>
          <w:rFonts w:cs="Times New Roman"/>
          <w:b/>
          <w:bCs/>
          <w:sz w:val="22"/>
          <w:szCs w:val="22"/>
        </w:rPr>
        <w:t xml:space="preserve"> </w:t>
      </w:r>
    </w:p>
    <w:p w14:paraId="01ED3B89" w14:textId="77777777" w:rsidR="00F63410" w:rsidRPr="005D257A" w:rsidRDefault="00F63410" w:rsidP="00B91255">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t xml:space="preserve">fizyczna dostawa przedmiotu zamówienia w szkole musi zostać wykonana w dni robocze, tj. od poniedziałku do piątku, z wyłączeniem dni ustawowo wolnych od pracy, </w:t>
      </w:r>
    </w:p>
    <w:p w14:paraId="0511A2AF" w14:textId="77777777" w:rsidR="00F63410" w:rsidRPr="005D257A" w:rsidRDefault="00F63410" w:rsidP="00B91255">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714" w:hanging="357"/>
        <w:jc w:val="both"/>
        <w:rPr>
          <w:rFonts w:cs="Times New Roman"/>
          <w:sz w:val="22"/>
          <w:szCs w:val="22"/>
        </w:rPr>
      </w:pPr>
      <w:r w:rsidRPr="005D257A">
        <w:rPr>
          <w:rFonts w:cs="Times New Roman"/>
          <w:bCs/>
          <w:sz w:val="22"/>
          <w:szCs w:val="22"/>
        </w:rPr>
        <w:t>instalacja</w:t>
      </w:r>
      <w:r w:rsidRPr="005D257A">
        <w:rPr>
          <w:rFonts w:cs="Times New Roman"/>
          <w:b/>
          <w:bCs/>
          <w:sz w:val="22"/>
          <w:szCs w:val="22"/>
        </w:rPr>
        <w:t xml:space="preserve"> </w:t>
      </w:r>
      <w:r w:rsidRPr="005D257A">
        <w:rPr>
          <w:rFonts w:cs="Times New Roman"/>
          <w:sz w:val="22"/>
          <w:szCs w:val="22"/>
        </w:rPr>
        <w:t xml:space="preserve">(montaż), uruchomienie, musi nastąpić w terminie nie dłuższym niż </w:t>
      </w:r>
      <w:r w:rsidRPr="005D257A">
        <w:rPr>
          <w:rFonts w:cs="Times New Roman"/>
          <w:b/>
          <w:bCs/>
          <w:sz w:val="22"/>
          <w:szCs w:val="22"/>
        </w:rPr>
        <w:t xml:space="preserve">3 dni robocze </w:t>
      </w:r>
      <w:r w:rsidRPr="005D257A">
        <w:rPr>
          <w:rFonts w:cs="Times New Roman"/>
          <w:sz w:val="22"/>
          <w:szCs w:val="22"/>
        </w:rPr>
        <w:t xml:space="preserve">dla każdej lokalizacji (dla każdej pracowni), tj. od poniedziałku do piątku, z wyłączeniem dni ustawowo wolnych od pracy, </w:t>
      </w:r>
    </w:p>
    <w:p w14:paraId="109AC89F" w14:textId="77777777" w:rsidR="00F63410" w:rsidRPr="005D257A" w:rsidRDefault="00F63410" w:rsidP="00B91255">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714" w:hanging="357"/>
        <w:jc w:val="both"/>
        <w:rPr>
          <w:rFonts w:cs="Times New Roman"/>
          <w:sz w:val="22"/>
          <w:szCs w:val="22"/>
        </w:rPr>
      </w:pPr>
      <w:r w:rsidRPr="005D257A">
        <w:rPr>
          <w:rFonts w:cs="Times New Roman"/>
          <w:sz w:val="22"/>
          <w:szCs w:val="22"/>
        </w:rPr>
        <w:t>termin dostawy, instalacji oraz  uruchomienia powinien być tak zaplanowany, aby nie kolidował on z mogącymi trwać zajęciami dydaktycznymi itp. – zatwierdzony  przez Zamawiającego na min.2 dni przed planowaną dostawą.</w:t>
      </w:r>
    </w:p>
    <w:p w14:paraId="1D0F3EB0" w14:textId="77777777" w:rsidR="00F63410" w:rsidRPr="005D257A" w:rsidRDefault="00F63410" w:rsidP="00B91255">
      <w:pPr>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Wykonawca zobowiązuje się wykonać wszelkie niezbędne czynności dla zrealizowania przedmiotu umowy określonego w § 1 ust. 1, zgodnie z opisem przedmiotu zamówienia.</w:t>
      </w:r>
    </w:p>
    <w:p w14:paraId="6CE4B82B" w14:textId="77777777" w:rsidR="00F63410" w:rsidRPr="005D257A" w:rsidRDefault="00F63410" w:rsidP="00B91255">
      <w:pPr>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Zlecenie wykonania części przedmiotu umowy podwykonawcom nie zmienia zobowiązania Wykonawcy względem Zamawiającego za należyte wykonanie tej części. Wykonawca jest odpowiedzialny za działania, uchybienia i zaniedbania podwykonawców w takim samym stopniu, jak za działania, uchybienia i zaniedbania własne.</w:t>
      </w:r>
    </w:p>
    <w:p w14:paraId="1D7A4418" w14:textId="77777777" w:rsidR="00F63410" w:rsidRPr="005D257A" w:rsidRDefault="00F63410" w:rsidP="00B91255">
      <w:pPr>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after="120"/>
        <w:ind w:left="284" w:hanging="284"/>
        <w:jc w:val="both"/>
        <w:rPr>
          <w:rFonts w:cs="Times New Roman"/>
          <w:sz w:val="22"/>
          <w:szCs w:val="22"/>
        </w:rPr>
      </w:pPr>
      <w:r w:rsidRPr="005D257A">
        <w:rPr>
          <w:rFonts w:cs="Times New Roman"/>
          <w:sz w:val="22"/>
          <w:szCs w:val="22"/>
        </w:rPr>
        <w:t xml:space="preserve">Wykonawca ponosi całkowitą odpowiedzialność materialną i prawną za powstałe </w:t>
      </w:r>
      <w:r w:rsidRPr="005D257A">
        <w:rPr>
          <w:rFonts w:cs="Times New Roman"/>
          <w:sz w:val="22"/>
          <w:szCs w:val="22"/>
        </w:rPr>
        <w:br/>
        <w:t xml:space="preserve">u Zamawiającego, jak i osób trzecich, szkody spowodowane działalnością wynikłą z realizacji niniejszej umowy. </w:t>
      </w:r>
    </w:p>
    <w:p w14:paraId="76930F54" w14:textId="77777777" w:rsidR="00F63410" w:rsidRPr="005D257A" w:rsidRDefault="00F63410" w:rsidP="00F63410">
      <w:pPr>
        <w:tabs>
          <w:tab w:val="center" w:pos="5233"/>
          <w:tab w:val="left" w:pos="6358"/>
        </w:tabs>
        <w:jc w:val="center"/>
        <w:rPr>
          <w:rFonts w:cs="Times New Roman"/>
          <w:b/>
          <w:sz w:val="22"/>
          <w:szCs w:val="22"/>
        </w:rPr>
      </w:pPr>
      <w:r w:rsidRPr="005D257A">
        <w:rPr>
          <w:rFonts w:cs="Times New Roman"/>
          <w:b/>
          <w:sz w:val="22"/>
          <w:szCs w:val="22"/>
        </w:rPr>
        <w:t>§ 4</w:t>
      </w:r>
    </w:p>
    <w:p w14:paraId="02BFF5B7" w14:textId="77777777" w:rsidR="00F63410" w:rsidRPr="005D257A" w:rsidRDefault="00F63410" w:rsidP="00F63410">
      <w:pPr>
        <w:tabs>
          <w:tab w:val="center" w:pos="5233"/>
          <w:tab w:val="left" w:pos="6358"/>
        </w:tabs>
        <w:jc w:val="both"/>
        <w:rPr>
          <w:rFonts w:cs="Times New Roman"/>
          <w:sz w:val="22"/>
          <w:szCs w:val="22"/>
        </w:rPr>
      </w:pPr>
      <w:r w:rsidRPr="005D257A">
        <w:rPr>
          <w:rFonts w:cs="Times New Roman"/>
          <w:sz w:val="22"/>
          <w:szCs w:val="22"/>
        </w:rPr>
        <w:t>1. Wykonawca oświadcza, że posiada odpowiednią wiedzę, doświadczenie i dysponuje stosowną bazą do wykonania przedmiotu umowy oraz, że będzie w stanie należycie wykonać przedmiot umowy na warunkach określonych w umowie.</w:t>
      </w:r>
    </w:p>
    <w:p w14:paraId="19422C0C"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2. Wykonawca oświadcza, iż przedmiot umowy wykona z zachowaniem wysokiej jakości sprzętu, urządzeń i użytych materiałów oraz dotrzyma umówionych terminów przy zachowaniu należytej staranności uwzględniającej zawodowy charakter prowadzonej przez niego działalności. </w:t>
      </w:r>
    </w:p>
    <w:p w14:paraId="1AA0958A" w14:textId="53E7535D" w:rsidR="00F63410"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3. Wykonawca oświadcza, </w:t>
      </w:r>
      <w:r w:rsidRPr="00536A7D">
        <w:rPr>
          <w:rFonts w:cs="Times New Roman"/>
          <w:b/>
          <w:bCs/>
          <w:sz w:val="22"/>
          <w:szCs w:val="22"/>
        </w:rPr>
        <w:t>iż dostarczon</w:t>
      </w:r>
      <w:r w:rsidR="00536A7D" w:rsidRPr="00536A7D">
        <w:rPr>
          <w:rFonts w:cs="Times New Roman"/>
          <w:b/>
          <w:bCs/>
          <w:sz w:val="22"/>
          <w:szCs w:val="22"/>
        </w:rPr>
        <w:t>y przedmiot zamówienia jako</w:t>
      </w:r>
      <w:r w:rsidRPr="005D257A">
        <w:rPr>
          <w:rFonts w:cs="Times New Roman"/>
          <w:b/>
          <w:sz w:val="22"/>
          <w:szCs w:val="22"/>
        </w:rPr>
        <w:t xml:space="preserve"> pomoce dydaktyczne</w:t>
      </w:r>
      <w:r w:rsidR="00511C15">
        <w:rPr>
          <w:rFonts w:cs="Times New Roman"/>
          <w:b/>
          <w:sz w:val="22"/>
          <w:szCs w:val="22"/>
        </w:rPr>
        <w:br/>
      </w:r>
      <w:r w:rsidR="00380A57">
        <w:rPr>
          <w:rFonts w:cs="Times New Roman"/>
          <w:sz w:val="22"/>
          <w:szCs w:val="22"/>
        </w:rPr>
        <w:t xml:space="preserve">i </w:t>
      </w:r>
      <w:r w:rsidR="00380A57" w:rsidRPr="00380A57">
        <w:rPr>
          <w:rFonts w:cs="Times New Roman"/>
          <w:b/>
          <w:bCs/>
          <w:sz w:val="22"/>
          <w:szCs w:val="22"/>
        </w:rPr>
        <w:t>wyposażenie</w:t>
      </w:r>
      <w:r w:rsidR="00380A57">
        <w:rPr>
          <w:rFonts w:cs="Times New Roman"/>
          <w:sz w:val="22"/>
          <w:szCs w:val="22"/>
        </w:rPr>
        <w:t xml:space="preserve"> </w:t>
      </w:r>
      <w:r w:rsidRPr="005D257A">
        <w:rPr>
          <w:rFonts w:cs="Times New Roman"/>
          <w:sz w:val="22"/>
          <w:szCs w:val="22"/>
        </w:rPr>
        <w:t xml:space="preserve">stanowiące przedmiot niniejszej umowy są fabrycznie nowe (tj. nieregenerowane, nienaprawiane, niefabrykowane, nieużywane we wcześniejszych wdrożeniach), </w:t>
      </w:r>
      <w:r w:rsidRPr="009D3474">
        <w:rPr>
          <w:rFonts w:cs="Times New Roman"/>
          <w:b/>
          <w:bCs/>
          <w:sz w:val="22"/>
          <w:szCs w:val="22"/>
        </w:rPr>
        <w:t>rok produkcji nie wcześniej niż 20</w:t>
      </w:r>
      <w:r w:rsidR="00550FF9">
        <w:rPr>
          <w:rFonts w:cs="Times New Roman"/>
          <w:b/>
          <w:bCs/>
          <w:sz w:val="22"/>
          <w:szCs w:val="22"/>
        </w:rPr>
        <w:t>20</w:t>
      </w:r>
      <w:r w:rsidRPr="009D3474">
        <w:rPr>
          <w:rFonts w:cs="Times New Roman"/>
          <w:b/>
          <w:bCs/>
          <w:sz w:val="22"/>
          <w:szCs w:val="22"/>
        </w:rPr>
        <w:t xml:space="preserve"> rok</w:t>
      </w:r>
      <w:r w:rsidRPr="005D257A">
        <w:rPr>
          <w:rFonts w:cs="Times New Roman"/>
          <w:sz w:val="22"/>
          <w:szCs w:val="22"/>
        </w:rPr>
        <w:t>, kompletne (w szczególności ze wszystkimi podzespołami, częściami, materiałami niezbędnymi do uruchomienia i użytkowania), ich  zakup i korzystanie z nich zgodnie</w:t>
      </w:r>
      <w:r w:rsidR="00821983">
        <w:rPr>
          <w:rFonts w:cs="Times New Roman"/>
          <w:sz w:val="22"/>
          <w:szCs w:val="22"/>
        </w:rPr>
        <w:br/>
      </w:r>
      <w:r w:rsidRPr="005D257A">
        <w:rPr>
          <w:rFonts w:cs="Times New Roman"/>
          <w:sz w:val="22"/>
          <w:szCs w:val="22"/>
        </w:rPr>
        <w:t>z przeznaczeniem nie narusza prawa, w tym praw osób trzecich.</w:t>
      </w:r>
    </w:p>
    <w:p w14:paraId="2808D1B8" w14:textId="77777777" w:rsidR="00821983" w:rsidRPr="005D257A" w:rsidRDefault="00821983" w:rsidP="00F63410">
      <w:pPr>
        <w:autoSpaceDE w:val="0"/>
        <w:autoSpaceDN w:val="0"/>
        <w:adjustRightInd w:val="0"/>
        <w:jc w:val="both"/>
        <w:rPr>
          <w:rFonts w:cs="Times New Roman"/>
          <w:sz w:val="22"/>
          <w:szCs w:val="22"/>
        </w:rPr>
      </w:pPr>
    </w:p>
    <w:p w14:paraId="1D959D10" w14:textId="77777777" w:rsidR="00F63410" w:rsidRPr="005D257A" w:rsidRDefault="00F63410" w:rsidP="00F63410">
      <w:pPr>
        <w:tabs>
          <w:tab w:val="center" w:pos="5233"/>
          <w:tab w:val="left" w:pos="6358"/>
        </w:tabs>
        <w:jc w:val="center"/>
        <w:rPr>
          <w:rFonts w:cs="Times New Roman"/>
          <w:b/>
          <w:sz w:val="22"/>
          <w:szCs w:val="22"/>
        </w:rPr>
      </w:pPr>
      <w:r w:rsidRPr="005D257A">
        <w:rPr>
          <w:rFonts w:cs="Times New Roman"/>
          <w:b/>
          <w:sz w:val="22"/>
          <w:szCs w:val="22"/>
        </w:rPr>
        <w:t>§ 5</w:t>
      </w:r>
    </w:p>
    <w:p w14:paraId="0FB71EB2" w14:textId="77777777" w:rsidR="00F63410" w:rsidRPr="005D257A" w:rsidRDefault="00F63410" w:rsidP="00B91255">
      <w:pPr>
        <w:pStyle w:val="Akapitzlist"/>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284"/>
          <w:tab w:val="num" w:pos="502"/>
        </w:tabs>
        <w:ind w:left="0" w:firstLine="0"/>
        <w:contextualSpacing/>
        <w:jc w:val="both"/>
        <w:rPr>
          <w:rFonts w:cs="Times New Roman"/>
          <w:sz w:val="22"/>
          <w:szCs w:val="22"/>
        </w:rPr>
      </w:pPr>
      <w:r w:rsidRPr="005D257A">
        <w:rPr>
          <w:rFonts w:cs="Times New Roman"/>
          <w:sz w:val="22"/>
          <w:szCs w:val="22"/>
        </w:rPr>
        <w:t xml:space="preserve">Ogółem wynagrodzenie Wykonawcy z tytułu wykonania całości przedmiotu umowy </w:t>
      </w:r>
      <w:r w:rsidRPr="005D257A">
        <w:rPr>
          <w:rFonts w:cs="Times New Roman"/>
          <w:sz w:val="22"/>
          <w:szCs w:val="22"/>
        </w:rPr>
        <w:br/>
        <w:t xml:space="preserve">(tj. wszystkich czynności o których mowa w § 1 ust.1), potwierdzonego protokołu odbioru bez zastrzeżeń – wynosić będzie </w:t>
      </w:r>
      <w:r>
        <w:rPr>
          <w:rFonts w:cs="Times New Roman"/>
          <w:b/>
          <w:sz w:val="22"/>
          <w:szCs w:val="22"/>
        </w:rPr>
        <w:t>………</w:t>
      </w:r>
      <w:r w:rsidRPr="005D257A">
        <w:rPr>
          <w:rFonts w:cs="Times New Roman"/>
          <w:b/>
          <w:sz w:val="22"/>
          <w:szCs w:val="22"/>
        </w:rPr>
        <w:t xml:space="preserve"> zł brutto</w:t>
      </w:r>
      <w:r w:rsidRPr="005D257A">
        <w:rPr>
          <w:rFonts w:cs="Times New Roman"/>
          <w:sz w:val="22"/>
          <w:szCs w:val="22"/>
        </w:rPr>
        <w:t xml:space="preserve"> (słownie: </w:t>
      </w:r>
      <w:r>
        <w:rPr>
          <w:rFonts w:cs="Times New Roman"/>
          <w:sz w:val="22"/>
          <w:szCs w:val="22"/>
        </w:rPr>
        <w:t>……../100</w:t>
      </w:r>
      <w:r w:rsidRPr="005D257A">
        <w:rPr>
          <w:rFonts w:cs="Times New Roman"/>
          <w:sz w:val="22"/>
          <w:szCs w:val="22"/>
        </w:rPr>
        <w:t xml:space="preserve"> zł),</w:t>
      </w:r>
    </w:p>
    <w:p w14:paraId="7F2148C2" w14:textId="37880043" w:rsidR="00F63410" w:rsidRPr="005D257A" w:rsidRDefault="00F63410" w:rsidP="00F63410">
      <w:pPr>
        <w:pStyle w:val="Akapitzlist"/>
        <w:ind w:left="0"/>
        <w:jc w:val="both"/>
        <w:rPr>
          <w:rFonts w:cs="Times New Roman"/>
          <w:sz w:val="22"/>
          <w:szCs w:val="22"/>
        </w:rPr>
      </w:pPr>
      <w:r w:rsidRPr="005D257A">
        <w:rPr>
          <w:rFonts w:cs="Times New Roman"/>
          <w:sz w:val="22"/>
          <w:szCs w:val="22"/>
        </w:rPr>
        <w:t xml:space="preserve">2. Wynagrodzenie Wykonawcy za dane zadanie stanowi suma cen jednostkowych poszczególnych elementów wchodzących w jego </w:t>
      </w:r>
      <w:r w:rsidR="00550FF9" w:rsidRPr="005D257A">
        <w:rPr>
          <w:rFonts w:cs="Times New Roman"/>
          <w:sz w:val="22"/>
          <w:szCs w:val="22"/>
        </w:rPr>
        <w:t>skład, wynikających</w:t>
      </w:r>
      <w:r w:rsidRPr="005D257A">
        <w:rPr>
          <w:rFonts w:cs="Times New Roman"/>
          <w:sz w:val="22"/>
          <w:szCs w:val="22"/>
        </w:rPr>
        <w:t xml:space="preserve"> ze złożonej oferty.</w:t>
      </w:r>
    </w:p>
    <w:p w14:paraId="3AF14039" w14:textId="77777777" w:rsidR="00F63410" w:rsidRPr="005D257A" w:rsidRDefault="00F63410" w:rsidP="00F63410">
      <w:pPr>
        <w:jc w:val="both"/>
        <w:rPr>
          <w:rFonts w:cs="Times New Roman"/>
          <w:sz w:val="22"/>
          <w:szCs w:val="22"/>
        </w:rPr>
      </w:pPr>
      <w:r w:rsidRPr="005D257A">
        <w:rPr>
          <w:rFonts w:cs="Times New Roman"/>
          <w:sz w:val="22"/>
          <w:szCs w:val="22"/>
        </w:rPr>
        <w:t>3. Wypłata wynagrodzenia nastąpi przelewem na rachunek bankowy Wykonawcy w terminie do 30 dni od dostarczenia prawidłowo sporządzonych faktur, po odebraniu zamówienia i podpisaniu protokołu odbioru przedmiotu umowy bez zastrzeżeń.</w:t>
      </w:r>
    </w:p>
    <w:p w14:paraId="5439AD63" w14:textId="77777777" w:rsidR="00F63410" w:rsidRPr="005D257A" w:rsidRDefault="00F63410" w:rsidP="00F63410">
      <w:pPr>
        <w:jc w:val="both"/>
        <w:rPr>
          <w:rFonts w:cs="Times New Roman"/>
          <w:sz w:val="22"/>
          <w:szCs w:val="22"/>
        </w:rPr>
      </w:pPr>
      <w:r w:rsidRPr="005D257A">
        <w:rPr>
          <w:rFonts w:cs="Times New Roman"/>
          <w:sz w:val="22"/>
          <w:szCs w:val="22"/>
        </w:rPr>
        <w:t xml:space="preserve"> 4. Za dzień odbioru przedmiotu umowy Strony uważać będą dzień faktycznej realizacji przez Wykonawcę czynności składających się na przedmiot zamówienia, który zostanie odnotowany w  ww. protokole.</w:t>
      </w:r>
    </w:p>
    <w:p w14:paraId="43BD9145" w14:textId="77777777" w:rsidR="00F63410" w:rsidRPr="005D257A" w:rsidRDefault="00F63410" w:rsidP="00F63410">
      <w:pPr>
        <w:jc w:val="both"/>
        <w:rPr>
          <w:rFonts w:cs="Times New Roman"/>
          <w:sz w:val="22"/>
          <w:szCs w:val="22"/>
        </w:rPr>
      </w:pPr>
      <w:r w:rsidRPr="005D257A">
        <w:rPr>
          <w:rFonts w:cs="Times New Roman"/>
          <w:sz w:val="22"/>
          <w:szCs w:val="22"/>
        </w:rPr>
        <w:t xml:space="preserve">5. Protokół odbioru przedmiotu umowy będzie sporządzony z udziałem upoważnionych przedstawicieli Stron umowy, po sprawdzeniu zgodności realizacji przedmiotu umowy z warunkami umowy, SIWZ i ofertą Wykonawcy oraz przeprowadzeniu uruchomienia. </w:t>
      </w:r>
    </w:p>
    <w:p w14:paraId="5A7AE9E5" w14:textId="77777777" w:rsidR="00F63410" w:rsidRPr="005D257A" w:rsidRDefault="00F63410" w:rsidP="00F63410">
      <w:pPr>
        <w:jc w:val="both"/>
        <w:rPr>
          <w:rFonts w:cs="Times New Roman"/>
          <w:sz w:val="22"/>
          <w:szCs w:val="22"/>
        </w:rPr>
      </w:pPr>
      <w:r w:rsidRPr="005D257A">
        <w:rPr>
          <w:rFonts w:cs="Times New Roman"/>
          <w:sz w:val="22"/>
          <w:szCs w:val="22"/>
        </w:rPr>
        <w:t xml:space="preserve">6. Zamawiający dokona odbioru całości przedmiotu zamówienia w terminie do 3 dni roboczych od </w:t>
      </w:r>
      <w:r w:rsidRPr="005D257A">
        <w:rPr>
          <w:rFonts w:cs="Times New Roman"/>
          <w:sz w:val="22"/>
          <w:szCs w:val="22"/>
        </w:rPr>
        <w:lastRenderedPageBreak/>
        <w:t xml:space="preserve">dnia otrzymania przez niego pisemnego zawiadomienia Wykonawcy o zrealizowaniu przedmiotu umowy pod warunkiem, iż przedmiot umowy będzie wolny od wad. </w:t>
      </w:r>
    </w:p>
    <w:p w14:paraId="386BCA43"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7. Dostawa poszczególnych elementów (części) składających się na przedmiot umowy nie jest równoznaczna z przekazaniem ich do eksploatacji. Protokół odbioru przedmiotu umowy może być podpisany dopiero po należytym wykonaniu całości przedmiotu umowy.</w:t>
      </w:r>
    </w:p>
    <w:p w14:paraId="1A3B3E8A"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8. Podpisanie protokołu nie wyłącza dochodzenia przez Zamawiającego roszczeń z tytułu nienależytego wykonania umowy, w szczególności w przypadku wykrycia wad przedmiotu umowy przez Zamawiającego po dokonaniu odbioru. </w:t>
      </w:r>
    </w:p>
    <w:p w14:paraId="6DDAF192" w14:textId="48FE1918"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9. Do przeprowadzenia odbioru przedmiotu umowy ze strony Zamawiającego upoważnieni są: wyznaczeni pracownicy Biura Projektów Edukacyjnych Starostwa Powiatowego w Wadowicach, Dyrektor </w:t>
      </w:r>
      <w:r w:rsidR="00550FF9">
        <w:rPr>
          <w:rFonts w:cs="Times New Roman"/>
          <w:bCs/>
          <w:spacing w:val="-6"/>
          <w:sz w:val="22"/>
          <w:szCs w:val="22"/>
        </w:rPr>
        <w:t xml:space="preserve">Zespołu Szkół im. KEN w Kalwarii Zebrzydowskiej. </w:t>
      </w:r>
    </w:p>
    <w:p w14:paraId="03726C26" w14:textId="437DDFB4"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10. Ze strony Wykonawcy do występowania w czynnościach odbiorowych upoważniony jest: </w:t>
      </w:r>
      <w:r>
        <w:rPr>
          <w:rFonts w:cs="Times New Roman"/>
          <w:sz w:val="22"/>
          <w:szCs w:val="22"/>
        </w:rPr>
        <w:t>……</w:t>
      </w:r>
      <w:r w:rsidR="00821983">
        <w:rPr>
          <w:rFonts w:cs="Times New Roman"/>
          <w:sz w:val="22"/>
          <w:szCs w:val="22"/>
        </w:rPr>
        <w:t>….</w:t>
      </w:r>
    </w:p>
    <w:p w14:paraId="57AB95E4"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11. Wynagrodzenie przysługujące Wykonawcy jest płatne przelewem z rachunku Zamawiającego, na rachunek bankowy Wykonawcy wskazany w fakturze. </w:t>
      </w:r>
    </w:p>
    <w:p w14:paraId="6CA22C7C"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12. Miejscem płatności jest Bank Zamawiającego, a zapłata następuje w dniu zlecenia przelewu przez Zamawiającego. </w:t>
      </w:r>
    </w:p>
    <w:p w14:paraId="24917707" w14:textId="77777777" w:rsidR="00F63410" w:rsidRPr="005D257A" w:rsidRDefault="00F63410" w:rsidP="00F63410">
      <w:pPr>
        <w:jc w:val="both"/>
        <w:rPr>
          <w:rFonts w:cs="Times New Roman"/>
          <w:sz w:val="22"/>
          <w:szCs w:val="22"/>
        </w:rPr>
      </w:pPr>
      <w:r w:rsidRPr="005D257A">
        <w:rPr>
          <w:rFonts w:cs="Times New Roman"/>
          <w:sz w:val="22"/>
          <w:szCs w:val="22"/>
        </w:rPr>
        <w:t>13. Za dzień zapłaty uważa się dzień obciążenia rachunku Zamawiającego.</w:t>
      </w:r>
    </w:p>
    <w:p w14:paraId="7B900342" w14:textId="77777777" w:rsidR="00F63410" w:rsidRPr="005D257A" w:rsidRDefault="00F63410" w:rsidP="00F63410">
      <w:pPr>
        <w:jc w:val="both"/>
        <w:rPr>
          <w:rFonts w:cs="Times New Roman"/>
          <w:sz w:val="22"/>
          <w:szCs w:val="22"/>
        </w:rPr>
      </w:pPr>
      <w:r w:rsidRPr="005D257A">
        <w:rPr>
          <w:rFonts w:cs="Times New Roman"/>
          <w:sz w:val="22"/>
          <w:szCs w:val="22"/>
        </w:rPr>
        <w:t xml:space="preserve">14. Wynagrodzenie Wykonawcy jest płatne przelewem z rachunku Zamawiającego na konto Wykonawcy  na rachunek wskazany na fakturze. </w:t>
      </w:r>
    </w:p>
    <w:p w14:paraId="5ED9F243" w14:textId="77777777" w:rsidR="00F63410" w:rsidRPr="005D257A" w:rsidRDefault="00F63410" w:rsidP="00F63410">
      <w:pPr>
        <w:jc w:val="both"/>
        <w:rPr>
          <w:rFonts w:cs="Times New Roman"/>
          <w:sz w:val="22"/>
          <w:szCs w:val="22"/>
        </w:rPr>
      </w:pPr>
      <w:r w:rsidRPr="005D257A">
        <w:rPr>
          <w:rFonts w:cs="Times New Roman"/>
          <w:sz w:val="22"/>
          <w:szCs w:val="22"/>
        </w:rPr>
        <w:t>15. Wykonawca nie może zbywać ani przenosić na rzecz osób trzecich praw i wierzytelności powstałych w związku z realizacją niniejszej umowy.</w:t>
      </w:r>
    </w:p>
    <w:p w14:paraId="6A2FD4C5" w14:textId="77777777" w:rsidR="00F63410" w:rsidRPr="005D257A" w:rsidRDefault="00F63410" w:rsidP="00F63410">
      <w:pPr>
        <w:jc w:val="both"/>
        <w:rPr>
          <w:rFonts w:cs="Times New Roman"/>
          <w:sz w:val="22"/>
          <w:szCs w:val="22"/>
        </w:rPr>
      </w:pPr>
      <w:r w:rsidRPr="005D257A">
        <w:rPr>
          <w:rFonts w:cs="Times New Roman"/>
          <w:sz w:val="22"/>
          <w:szCs w:val="22"/>
        </w:rPr>
        <w:t>16. Wynagrodzenie współfinansowane jest ze środków Unii Europejskiej.</w:t>
      </w:r>
    </w:p>
    <w:p w14:paraId="48028100" w14:textId="77777777" w:rsidR="00F63410" w:rsidRPr="005D257A" w:rsidRDefault="00F63410" w:rsidP="00F63410">
      <w:pPr>
        <w:jc w:val="both"/>
        <w:rPr>
          <w:rFonts w:cs="Times New Roman"/>
          <w:sz w:val="22"/>
          <w:szCs w:val="22"/>
        </w:rPr>
      </w:pPr>
      <w:r w:rsidRPr="005D257A">
        <w:rPr>
          <w:rFonts w:cs="Times New Roman"/>
          <w:sz w:val="22"/>
          <w:szCs w:val="22"/>
        </w:rPr>
        <w:t>17. Zamawiający jest płatnikiem VAT i posiada NIP 551-21-29-478.</w:t>
      </w:r>
    </w:p>
    <w:p w14:paraId="231BCB5F" w14:textId="616A56D8" w:rsidR="00204CC3" w:rsidRPr="00536A7D" w:rsidRDefault="00204CC3" w:rsidP="00204CC3">
      <w:pPr>
        <w:widowControl/>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SimSun" w:cs="Times New Roman"/>
          <w:sz w:val="22"/>
          <w:szCs w:val="22"/>
          <w:bdr w:val="none" w:sz="0" w:space="0" w:color="auto"/>
          <w:lang w:eastAsia="zh-CN" w:bidi="hi-IN"/>
        </w:rPr>
      </w:pPr>
      <w:r w:rsidRPr="00536A7D">
        <w:rPr>
          <w:rFonts w:eastAsia="SimSun" w:cs="Times New Roman"/>
          <w:sz w:val="22"/>
          <w:szCs w:val="22"/>
          <w:bdr w:val="none" w:sz="0" w:space="0" w:color="auto"/>
          <w:lang w:eastAsia="zh-CN" w:bidi="hi-IN"/>
        </w:rPr>
        <w:t>18. Wykonawca oświadcza, że jest na liście po</w:t>
      </w:r>
      <w:r w:rsidR="00FA65B6">
        <w:rPr>
          <w:rFonts w:eastAsia="SimSun" w:cs="Times New Roman"/>
          <w:sz w:val="22"/>
          <w:szCs w:val="22"/>
          <w:bdr w:val="none" w:sz="0" w:space="0" w:color="auto"/>
          <w:lang w:eastAsia="zh-CN" w:bidi="hi-IN"/>
        </w:rPr>
        <w:t>datników VAT tzw. Biała Księga</w:t>
      </w:r>
      <w:r w:rsidRPr="00536A7D">
        <w:rPr>
          <w:rFonts w:eastAsia="SimSun" w:cs="Times New Roman"/>
          <w:sz w:val="22"/>
          <w:szCs w:val="22"/>
          <w:bdr w:val="none" w:sz="0" w:space="0" w:color="auto"/>
          <w:lang w:eastAsia="zh-CN" w:bidi="hi-IN"/>
        </w:rPr>
        <w:t xml:space="preserve"> i posiada NIP …………………………</w:t>
      </w:r>
    </w:p>
    <w:p w14:paraId="7C55C457" w14:textId="77777777" w:rsidR="00F63410" w:rsidRPr="005D257A" w:rsidRDefault="00F63410" w:rsidP="00F63410">
      <w:pPr>
        <w:spacing w:after="120"/>
        <w:jc w:val="both"/>
        <w:rPr>
          <w:rFonts w:cs="Times New Roman"/>
          <w:sz w:val="22"/>
          <w:szCs w:val="22"/>
        </w:rPr>
      </w:pPr>
      <w:r w:rsidRPr="005D257A">
        <w:rPr>
          <w:rFonts w:cs="Times New Roman"/>
          <w:sz w:val="22"/>
          <w:szCs w:val="22"/>
        </w:rPr>
        <w:t>19. Faktura winna być wystawiona wg poniższego wzoru:</w:t>
      </w:r>
    </w:p>
    <w:p w14:paraId="015A2CBA" w14:textId="77777777" w:rsidR="00F63410" w:rsidRPr="005D257A" w:rsidRDefault="00F63410" w:rsidP="00F63410">
      <w:pPr>
        <w:jc w:val="center"/>
        <w:rPr>
          <w:rFonts w:cs="Times New Roman"/>
          <w:b/>
          <w:sz w:val="22"/>
          <w:szCs w:val="22"/>
        </w:rPr>
      </w:pPr>
      <w:r w:rsidRPr="005D257A">
        <w:rPr>
          <w:rFonts w:cs="Times New Roman"/>
          <w:i/>
          <w:sz w:val="22"/>
          <w:szCs w:val="22"/>
        </w:rPr>
        <w:t xml:space="preserve">Nabywca: </w:t>
      </w:r>
      <w:r w:rsidRPr="005D257A">
        <w:rPr>
          <w:rFonts w:cs="Times New Roman"/>
          <w:b/>
          <w:sz w:val="22"/>
          <w:szCs w:val="22"/>
        </w:rPr>
        <w:t>Powiat Wadowicki</w:t>
      </w:r>
      <w:r w:rsidRPr="005D257A">
        <w:rPr>
          <w:rFonts w:cs="Times New Roman"/>
          <w:sz w:val="22"/>
          <w:szCs w:val="22"/>
        </w:rPr>
        <w:t xml:space="preserve"> </w:t>
      </w:r>
      <w:r w:rsidRPr="005D257A">
        <w:rPr>
          <w:rFonts w:cs="Times New Roman"/>
          <w:sz w:val="22"/>
          <w:szCs w:val="22"/>
        </w:rPr>
        <w:br/>
      </w:r>
      <w:r w:rsidRPr="00821983">
        <w:rPr>
          <w:rFonts w:cs="Times New Roman"/>
          <w:b/>
          <w:sz w:val="22"/>
          <w:szCs w:val="22"/>
        </w:rPr>
        <w:t>ul.</w:t>
      </w:r>
      <w:r w:rsidRPr="005D257A">
        <w:rPr>
          <w:rFonts w:cs="Times New Roman"/>
          <w:b/>
          <w:sz w:val="22"/>
          <w:szCs w:val="22"/>
        </w:rPr>
        <w:t xml:space="preserve"> Batorego 2  </w:t>
      </w:r>
      <w:r w:rsidRPr="005D257A">
        <w:rPr>
          <w:rFonts w:cs="Times New Roman"/>
          <w:b/>
          <w:sz w:val="22"/>
          <w:szCs w:val="22"/>
        </w:rPr>
        <w:br/>
        <w:t>34-100 Wadowice</w:t>
      </w:r>
      <w:r w:rsidRPr="005D257A">
        <w:rPr>
          <w:rFonts w:cs="Times New Roman"/>
          <w:sz w:val="22"/>
          <w:szCs w:val="22"/>
        </w:rPr>
        <w:t xml:space="preserve">  </w:t>
      </w:r>
      <w:r w:rsidRPr="005D257A">
        <w:rPr>
          <w:rFonts w:cs="Times New Roman"/>
          <w:sz w:val="22"/>
          <w:szCs w:val="22"/>
        </w:rPr>
        <w:br/>
      </w:r>
      <w:r w:rsidRPr="005D257A">
        <w:rPr>
          <w:rFonts w:cs="Times New Roman"/>
          <w:b/>
          <w:sz w:val="22"/>
          <w:szCs w:val="22"/>
          <w:u w:val="single"/>
        </w:rPr>
        <w:t xml:space="preserve">NIP: 551-21-29-478 </w:t>
      </w:r>
      <w:r w:rsidRPr="005D257A">
        <w:rPr>
          <w:rFonts w:cs="Times New Roman"/>
          <w:sz w:val="22"/>
          <w:szCs w:val="22"/>
        </w:rPr>
        <w:t xml:space="preserve"> </w:t>
      </w:r>
      <w:r w:rsidRPr="005D257A">
        <w:rPr>
          <w:rFonts w:cs="Times New Roman"/>
          <w:sz w:val="22"/>
          <w:szCs w:val="22"/>
        </w:rPr>
        <w:br/>
      </w:r>
      <w:r w:rsidRPr="005D257A">
        <w:rPr>
          <w:rFonts w:cs="Times New Roman"/>
          <w:i/>
          <w:sz w:val="22"/>
          <w:szCs w:val="22"/>
        </w:rPr>
        <w:t>Odbiorca:</w:t>
      </w:r>
      <w:r w:rsidRPr="005D257A">
        <w:rPr>
          <w:rFonts w:cs="Times New Roman"/>
          <w:sz w:val="22"/>
          <w:szCs w:val="22"/>
        </w:rPr>
        <w:t xml:space="preserve"> </w:t>
      </w:r>
      <w:r w:rsidRPr="005D257A">
        <w:rPr>
          <w:rFonts w:cs="Times New Roman"/>
          <w:b/>
          <w:sz w:val="22"/>
          <w:szCs w:val="22"/>
        </w:rPr>
        <w:t>Starostwo Powiatowe w Wadowicach</w:t>
      </w:r>
      <w:r w:rsidRPr="005D257A">
        <w:rPr>
          <w:rFonts w:cs="Times New Roman"/>
          <w:sz w:val="22"/>
          <w:szCs w:val="22"/>
        </w:rPr>
        <w:t xml:space="preserve"> </w:t>
      </w:r>
      <w:r w:rsidRPr="005D257A">
        <w:rPr>
          <w:rFonts w:cs="Times New Roman"/>
          <w:sz w:val="22"/>
          <w:szCs w:val="22"/>
        </w:rPr>
        <w:br/>
      </w:r>
      <w:r w:rsidRPr="00821983">
        <w:rPr>
          <w:rFonts w:cs="Times New Roman"/>
          <w:b/>
          <w:sz w:val="22"/>
          <w:szCs w:val="22"/>
        </w:rPr>
        <w:t>ul.</w:t>
      </w:r>
      <w:r w:rsidRPr="005D257A">
        <w:rPr>
          <w:rFonts w:cs="Times New Roman"/>
          <w:b/>
          <w:sz w:val="22"/>
          <w:szCs w:val="22"/>
        </w:rPr>
        <w:t xml:space="preserve"> Batorego 2  34-100 Wadowice</w:t>
      </w:r>
    </w:p>
    <w:p w14:paraId="7B729D6E" w14:textId="77777777" w:rsidR="00F63410" w:rsidRPr="005D257A" w:rsidRDefault="00F63410" w:rsidP="00F63410">
      <w:pPr>
        <w:jc w:val="center"/>
        <w:rPr>
          <w:rFonts w:cs="Times New Roman"/>
          <w:sz w:val="22"/>
          <w:szCs w:val="22"/>
        </w:rPr>
      </w:pPr>
    </w:p>
    <w:p w14:paraId="770E7833" w14:textId="77777777" w:rsidR="00F63410" w:rsidRPr="005D257A" w:rsidRDefault="00F63410" w:rsidP="00F63410">
      <w:pPr>
        <w:tabs>
          <w:tab w:val="center" w:pos="5233"/>
          <w:tab w:val="left" w:pos="6358"/>
        </w:tabs>
        <w:jc w:val="center"/>
        <w:rPr>
          <w:rFonts w:cs="Times New Roman"/>
          <w:b/>
          <w:sz w:val="22"/>
          <w:szCs w:val="22"/>
        </w:rPr>
      </w:pPr>
      <w:r w:rsidRPr="005D257A">
        <w:rPr>
          <w:rFonts w:cs="Times New Roman"/>
          <w:b/>
          <w:sz w:val="22"/>
          <w:szCs w:val="22"/>
        </w:rPr>
        <w:t>§ 6</w:t>
      </w:r>
    </w:p>
    <w:p w14:paraId="01262FD9"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 Wykonawca zobowiązuje się wykonać przedmiot umowy bez wad (usterek), przy czym  zobowiązany jest zweryfikować zgodność znajdujących się na przedmiocie umowy oznaczeń </w:t>
      </w:r>
      <w:r w:rsidRPr="005D257A">
        <w:rPr>
          <w:rFonts w:cs="Times New Roman"/>
          <w:sz w:val="22"/>
          <w:szCs w:val="22"/>
        </w:rPr>
        <w:br/>
        <w:t xml:space="preserve">z danymi zawartymi w dokumencie gwarancyjnym (oświadczeniu gwaranta), wskazanym w ust. 2 niniejszego paragrafu oraz stan plomb i innych umieszczonych na nim zabezpieczeń, o ile takie zabezpieczenia zostały zastosowane. </w:t>
      </w:r>
    </w:p>
    <w:p w14:paraId="310639ED"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2. Wykonawca wraz z dostawą całości przedmiotu niniejszej umowy, wyda Zamawiającemu dokument gwarancyjny (oświadczenie gwaranta) odrębnie dla każdego częściowego świadczenia przedmiotu umowy, którego treść będzie obejmowała co najmniej następujące informacje: nazwę </w:t>
      </w:r>
      <w:r w:rsidRPr="005D257A">
        <w:rPr>
          <w:rFonts w:cs="Times New Roman"/>
          <w:sz w:val="22"/>
          <w:szCs w:val="22"/>
        </w:rPr>
        <w:br/>
        <w:t>i adres gwaranta lub jego przedstawiciela w Rzeczypospolitej Polskiej, czas trwania i terytorialny zasięg ochrony gwarancyjnej, uprawnienia przysługujące Zamawiającemu w razie stwierdzenia wady fizycznej, a także stwierdzenie, że gwarancja nie wyłącza, nie ogranicza ani nie zawiesza uprawnień Zamawiającego wynikających z przepisów o rękojmi za wady przedmiotu umowy. Zamawiający dopuści w tym zakresie ogólne oświadczenia/regulaminy gwarancyjne danych producentów pomocy.</w:t>
      </w:r>
    </w:p>
    <w:p w14:paraId="56E90560"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3. Wykonawca udziela gwarancji nie krótszej niż </w:t>
      </w:r>
      <w:r>
        <w:rPr>
          <w:rFonts w:cs="Times New Roman"/>
          <w:b/>
          <w:sz w:val="22"/>
          <w:szCs w:val="22"/>
        </w:rPr>
        <w:t>…….</w:t>
      </w:r>
      <w:r w:rsidRPr="005D257A">
        <w:rPr>
          <w:rFonts w:cs="Times New Roman"/>
          <w:b/>
          <w:sz w:val="22"/>
          <w:szCs w:val="22"/>
        </w:rPr>
        <w:t xml:space="preserve"> miesięcy</w:t>
      </w:r>
      <w:r w:rsidRPr="005D257A">
        <w:rPr>
          <w:rFonts w:cs="Times New Roman"/>
          <w:sz w:val="22"/>
          <w:szCs w:val="22"/>
        </w:rPr>
        <w:t xml:space="preserve"> na wszystkie produkty dostarczone w ramach zadania, licząc od daty wykonania umowy – tj. od daty odbioru przedmiotu umowy, potwierdzonego protokołem odbioru bez zastrzeżeń. W ramach gwarancji Wykonawca będzie zobowiązany m.in. do nieodpłatnej (wliczonej w cenę oferty) bieżącej konserwacji, serwisu </w:t>
      </w:r>
      <w:r w:rsidRPr="005D257A">
        <w:rPr>
          <w:rFonts w:cs="Times New Roman"/>
          <w:sz w:val="22"/>
          <w:szCs w:val="22"/>
        </w:rPr>
        <w:br/>
        <w:t xml:space="preserve">i przeglądów technicznych wynikających z warunków gwarancji i naprawy przedmiotu umowy </w:t>
      </w:r>
      <w:r w:rsidRPr="005D257A">
        <w:rPr>
          <w:rFonts w:cs="Times New Roman"/>
          <w:sz w:val="22"/>
          <w:szCs w:val="22"/>
        </w:rPr>
        <w:br/>
      </w:r>
      <w:r w:rsidRPr="005D257A">
        <w:rPr>
          <w:rFonts w:cs="Times New Roman"/>
          <w:sz w:val="22"/>
          <w:szCs w:val="22"/>
        </w:rPr>
        <w:lastRenderedPageBreak/>
        <w:t xml:space="preserve">w okresie gwarancyjnym. </w:t>
      </w:r>
    </w:p>
    <w:p w14:paraId="448015C5" w14:textId="37B387C1"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4. Gwarancja będzie świadczona przez producenta lub autoryzowany przez niego serwis lub osoby na koszt Wykonawcy w siedzibie</w:t>
      </w:r>
      <w:r w:rsidR="00FA65B6" w:rsidRPr="00FA65B6">
        <w:rPr>
          <w:rFonts w:cs="Times New Roman"/>
          <w:b/>
          <w:color w:val="auto"/>
          <w:sz w:val="22"/>
          <w:szCs w:val="22"/>
        </w:rPr>
        <w:t xml:space="preserve"> </w:t>
      </w:r>
      <w:r w:rsidR="00FA65B6" w:rsidRPr="00FA65B6">
        <w:rPr>
          <w:rFonts w:cs="Times New Roman"/>
          <w:color w:val="auto"/>
          <w:sz w:val="22"/>
          <w:szCs w:val="22"/>
        </w:rPr>
        <w:t>Zespołu Szkół im. Komisji Edukacji Narodowej w Kalwarii Zebrzydowskiej</w:t>
      </w:r>
      <w:r w:rsidRPr="005D257A">
        <w:rPr>
          <w:rFonts w:cs="Times New Roman"/>
          <w:sz w:val="22"/>
          <w:szCs w:val="22"/>
        </w:rPr>
        <w:t>,</w:t>
      </w:r>
      <w:r w:rsidRPr="005D257A">
        <w:rPr>
          <w:rFonts w:cs="Times New Roman"/>
          <w:b/>
          <w:sz w:val="22"/>
          <w:szCs w:val="22"/>
        </w:rPr>
        <w:t xml:space="preserve"> </w:t>
      </w:r>
      <w:r w:rsidRPr="005D257A">
        <w:rPr>
          <w:rFonts w:cs="Times New Roman"/>
          <w:sz w:val="22"/>
          <w:szCs w:val="22"/>
        </w:rPr>
        <w:t>a jeżeli jest to technicznie niemożliwe</w:t>
      </w:r>
      <w:r w:rsidRPr="005D257A">
        <w:rPr>
          <w:rFonts w:cs="Times New Roman"/>
          <w:b/>
          <w:sz w:val="22"/>
          <w:szCs w:val="22"/>
        </w:rPr>
        <w:t xml:space="preserve"> </w:t>
      </w:r>
      <w:r w:rsidRPr="005D257A">
        <w:rPr>
          <w:rFonts w:cs="Times New Roman"/>
          <w:sz w:val="22"/>
          <w:szCs w:val="22"/>
        </w:rPr>
        <w:t xml:space="preserve">to wszelkie działania organizacyjne i koszty związane ze świadczeniem usługi gwarancyjnej poza siedzibą Zamawiającego ponosi Wykonawca. </w:t>
      </w:r>
    </w:p>
    <w:p w14:paraId="00CFF94B"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5. W przypadku stwierdzenia wad w wykonanym przedmiocie umowy Wykonawca zobowiązuje się do jego nieodpłatnej wymiany lub usunięcia wad na zasadach i w trybie określonym w treści dokumentu gwarancyjnego (oświadczeniu gwaranta) wskazanego w ust. 2, z uwzględnieniem zapisów ust. 3, 4, 6 i 7 niniejszego paragrafu.</w:t>
      </w:r>
    </w:p>
    <w:p w14:paraId="459B53BD" w14:textId="6F4F2FDB"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6. W przypadku stwierdzenia wad w wykonanym przedmiocie umowy Wykonawca zobowiązuje się do jego nieodpłatnej wymiany, w terminie uzgodnionym przez Strony, nie dłuższym jednak niż </w:t>
      </w:r>
      <w:r w:rsidR="00550FF9">
        <w:rPr>
          <w:rFonts w:cs="Times New Roman"/>
          <w:sz w:val="22"/>
          <w:szCs w:val="22"/>
        </w:rPr>
        <w:t xml:space="preserve">14 dni, </w:t>
      </w:r>
      <w:r w:rsidRPr="005D257A">
        <w:rPr>
          <w:rFonts w:cs="Times New Roman"/>
          <w:sz w:val="22"/>
          <w:szCs w:val="22"/>
        </w:rPr>
        <w:t xml:space="preserve">przy czym wszelkie działania organizacyjne i koszty związane ze świadczeniem usługi gwarancyjnej poza miejscem wykonania umowy ponosi Wykonawca. W przypadku konieczności sprowadzenia specjalistycznych części zamiennych termin ten nie może być dłuższy niż 14 dni, chyba, że Strony w oparciu o stosowny protokół konieczności zgodnie postanowią wydłużyć czas naprawy. </w:t>
      </w:r>
    </w:p>
    <w:p w14:paraId="72E85AEA"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7. Wykonawca gwarantuje najwyższą jakość dostarczonego przedmiotu umowy zgodnie ze specyfikacją techniczną. Odpowiedzialność z tytułu gwarancji obejmuje zarówno wady powstałe </w:t>
      </w:r>
      <w:r w:rsidRPr="005D257A">
        <w:rPr>
          <w:rFonts w:cs="Times New Roman"/>
          <w:sz w:val="22"/>
          <w:szCs w:val="22"/>
        </w:rPr>
        <w:br/>
        <w:t>z przyczyn tkwiących w przedmiocie umowy w chwili dokonania odbioru przez Zamawiającego jak</w:t>
      </w:r>
      <w:r w:rsidRPr="005D257A">
        <w:rPr>
          <w:rFonts w:cs="Times New Roman"/>
          <w:sz w:val="22"/>
          <w:szCs w:val="22"/>
        </w:rPr>
        <w:br/>
        <w:t xml:space="preserve"> i wszelkie inne wady fizyczne, powstałe z przyczyn, za które Wykonawca ponosi odpowiedzialność, pod warunkiem, że wady te ujawnią się w ciągu terminu obowiązywania gwarancji. </w:t>
      </w:r>
    </w:p>
    <w:p w14:paraId="56F4C5D5"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8. Bieg terminu gwarancji rozpoczyna się w dniu następnym, po odbiorze przedmiotu umowy, przy czym w przypadku wymiany wadliwego przedmiotu umowy (jego elementu lub modułu) na nowy albo dokonania usunięcia istotnej wady (usterki) termin gwarancji biegnie na nowo od chwili ponownego dostarczenia Zamawiającemu naprawionych rzeczy (odpowiednio przedmiotu umowy, jego elementu lub modułu).</w:t>
      </w:r>
    </w:p>
    <w:p w14:paraId="07565BEB"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9. Okres gwarancji ulega automatycznie przedłużeniu o okres naprawy, tj. czas liczony od zgłoszenia do usunięcia awarii czy wady (usterki) określony w ust. 6 niniejszego paragrafu umowy. </w:t>
      </w:r>
    </w:p>
    <w:p w14:paraId="1710EA31"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10. W przypadku trzykrotnej awarii tego samego elementu, Wykonawca zobowiązany jest do wymiany wadliwego elementu na nowy. </w:t>
      </w:r>
    </w:p>
    <w:p w14:paraId="7EF50688"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11. Zamawiający może wykonywać uprawnienia z tytułu rękojmi za wady fizyczne rzeczy niezależnie od uprawnień wynikających z gwarancji. Uprawnienia z tytułu rękojmi za wady fizyczne wygasają po upływie terminu obowiązywania gwarancji od momentu dostarczenia Zamawiającemu całości przedmiotu umowy do danej lokalizacji potwierdzonego podpisanym protokołem odbioru bez zastrzeżeń, przy czym w razie wykonywania przez Zamawiającego uprawnień z gwarancji bieg terminu do wykonania uprawnień z tytułu rękojmi ulega zawieszeniu z dniem zawiadomienia Wykonawcy o wadzie (usterce). Termin ten biegnie dalej od dnia odmowy przez Wykonawcę wykonania obowiązków wynikających z gwarancji albo bezskutecznego upływu terminu określonego na usunięcie wady (usterki) przedmiotu umowy. </w:t>
      </w:r>
    </w:p>
    <w:p w14:paraId="19087A1B" w14:textId="45EAB921"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12. Zamawiający w ramach wykonywania uprawnień z tytułu rękojmi za wady fizyczne rzeczy, </w:t>
      </w:r>
      <w:r w:rsidRPr="005D257A">
        <w:rPr>
          <w:rFonts w:cs="Times New Roman"/>
          <w:sz w:val="22"/>
          <w:szCs w:val="22"/>
        </w:rPr>
        <w:br/>
        <w:t xml:space="preserve">w szczególności w razie wadliwego montażu przedmiotu niniejszej umowy (§ 1 ust. 1) przez Wykonawcę, </w:t>
      </w:r>
      <w:r w:rsidR="009607D4" w:rsidRPr="005D257A">
        <w:rPr>
          <w:rFonts w:cs="Times New Roman"/>
          <w:sz w:val="22"/>
          <w:szCs w:val="22"/>
        </w:rPr>
        <w:t>będzie domagał</w:t>
      </w:r>
      <w:r w:rsidRPr="005D257A">
        <w:rPr>
          <w:rFonts w:cs="Times New Roman"/>
          <w:sz w:val="22"/>
          <w:szCs w:val="22"/>
        </w:rPr>
        <w:t xml:space="preserve"> się jej demontażu i ponownego zamontowania, oraz </w:t>
      </w:r>
      <w:r w:rsidR="009607D4" w:rsidRPr="005D257A">
        <w:rPr>
          <w:rFonts w:cs="Times New Roman"/>
          <w:sz w:val="22"/>
          <w:szCs w:val="22"/>
        </w:rPr>
        <w:t>jego wymiany</w:t>
      </w:r>
      <w:r w:rsidRPr="005D257A">
        <w:rPr>
          <w:rFonts w:cs="Times New Roman"/>
          <w:sz w:val="22"/>
          <w:szCs w:val="22"/>
        </w:rPr>
        <w:t xml:space="preserve"> na wolny od wad lub usunięcia wady. W razie niewykonania tego obowiązku przez Wykonawcę zapis ust. 13 niniejszego paragrafu umowy stosuje się odpowiednio. </w:t>
      </w:r>
    </w:p>
    <w:p w14:paraId="75412A75"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13. W przypadku, gdy Wykonawca nie wypełni warunków gwarancji lub nie zastosuje się do powyższych zasad Zamawiający jest uprawniony do usunięcia wad (usterek) w drodze naprawy, na ryzyko i koszt Wykonawcy, zachowując przy tym inne uprawnienia przysługujące mu na podstawie umowy. W takich przypadkach Zamawiający ma prawo zaangażować inny podmiot do usunięcia wad (usterek), a Wykonawca zobowiązany jest pokryć związane z tym koszty w ciągu 14 dni od daty otrzymania wezwania wraz z dowodem zapłaty. </w:t>
      </w:r>
    </w:p>
    <w:p w14:paraId="6006C3BC"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14. Zamawiający zobowiązuje się dotrzymywać podstawowych warunków eksploatacji określonych przez producenta w zapisach oświadczenia gwaranta zawartego w dokumentach gwarancyjnych lub instrukcjach eksploatacji dostarczonych przez Wykonawcę, w zakresie w jakim nie jest ono sprzeczne </w:t>
      </w:r>
      <w:r w:rsidRPr="005D257A">
        <w:rPr>
          <w:rFonts w:cs="Times New Roman"/>
          <w:sz w:val="22"/>
          <w:szCs w:val="22"/>
        </w:rPr>
        <w:lastRenderedPageBreak/>
        <w:t xml:space="preserve">z postanowieniami niniejszego paragrafu. </w:t>
      </w:r>
    </w:p>
    <w:p w14:paraId="7E8FFF99"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15. Warunki gwarancji nie mogą nakazywać Zamawiającemu przechowywania opakowań w których sprzęt był dostarczony. Warunki gwarancji nie mogą również nakazywać zakupu materiałów eksploatacyjnych u producenta urządzenia. Zamawiający może usunąć opakowania urządzeń po ich dostarczeniu a także może zamawiać materiały eksploatacyjne u innych producentów, co nie spowoduje utraty gwarancji, a dostarczony sprzęt pomimo braku opakowań i pomimo zamawiania materiałów eksploatacyjnych u innych producentów będzie podlegał usłudze gwarancyjnej. </w:t>
      </w:r>
    </w:p>
    <w:p w14:paraId="754D9DE5"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16. Przy odbiorze końcowym Wykonawca zobowiązany jest dołączyć dokumenty gwarancyjne, instrukcje obsługi i eksploatacji w języku polskim. </w:t>
      </w:r>
    </w:p>
    <w:p w14:paraId="3DAF4A36" w14:textId="4D5A8308"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 xml:space="preserve">17. </w:t>
      </w:r>
      <w:r w:rsidR="009607D4" w:rsidRPr="005D257A">
        <w:rPr>
          <w:rFonts w:cs="Times New Roman"/>
          <w:sz w:val="22"/>
          <w:szCs w:val="22"/>
        </w:rPr>
        <w:t>Niezależnie</w:t>
      </w:r>
      <w:r w:rsidRPr="005D257A">
        <w:rPr>
          <w:rFonts w:cs="Times New Roman"/>
          <w:sz w:val="22"/>
          <w:szCs w:val="22"/>
        </w:rPr>
        <w:t xml:space="preserve"> od zapisów wskazanych powyżej Wykonawca przedstawi najpóźniej w dniu odbioru dane kontaktowe dla każdej danej pomocy w zakresie zgłaszania wad i usterek, identyfikując serwisy autoryzowane producenta lub producenta danej pomocy. Dane te muszą być sporządzone w języku polskim.</w:t>
      </w:r>
    </w:p>
    <w:p w14:paraId="08BEC260" w14:textId="77777777" w:rsidR="00F63410" w:rsidRPr="005D257A" w:rsidRDefault="00F63410" w:rsidP="00F63410">
      <w:pPr>
        <w:autoSpaceDE w:val="0"/>
        <w:autoSpaceDN w:val="0"/>
        <w:adjustRightInd w:val="0"/>
        <w:jc w:val="both"/>
        <w:rPr>
          <w:rFonts w:cs="Times New Roman"/>
          <w:sz w:val="22"/>
          <w:szCs w:val="22"/>
        </w:rPr>
      </w:pPr>
    </w:p>
    <w:p w14:paraId="19339EAA" w14:textId="77777777" w:rsidR="00F63410" w:rsidRPr="005D257A" w:rsidRDefault="00F63410" w:rsidP="00F63410">
      <w:pPr>
        <w:tabs>
          <w:tab w:val="left" w:pos="1530"/>
          <w:tab w:val="center" w:pos="4535"/>
          <w:tab w:val="right" w:pos="9070"/>
        </w:tabs>
        <w:jc w:val="center"/>
        <w:rPr>
          <w:rFonts w:cs="Times New Roman"/>
          <w:b/>
          <w:sz w:val="22"/>
          <w:szCs w:val="22"/>
        </w:rPr>
      </w:pPr>
      <w:r w:rsidRPr="005D257A">
        <w:rPr>
          <w:rFonts w:cs="Times New Roman"/>
          <w:b/>
          <w:sz w:val="22"/>
          <w:szCs w:val="22"/>
        </w:rPr>
        <w:t>§ 7</w:t>
      </w:r>
    </w:p>
    <w:p w14:paraId="6C5AA5AA" w14:textId="77777777" w:rsidR="00F63410" w:rsidRPr="005D257A" w:rsidRDefault="00F63410" w:rsidP="00B91255">
      <w:pPr>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Strony zastrzegają sobie prawo do dochodzenia kar umownych za niezgodne z niniejszą umową lub nienależyte wykonanie zobowiązań wynikających z umowy. </w:t>
      </w:r>
    </w:p>
    <w:p w14:paraId="6C9256A7" w14:textId="77777777" w:rsidR="00F63410" w:rsidRPr="005D257A" w:rsidRDefault="00F63410" w:rsidP="00B91255">
      <w:pPr>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Wykonawca, z zastrzeżeniem ust. 4 niniejszego paragrafu, zapłaci Zamawiającemu karę umowną w poniższej wysokości w przypadku: </w:t>
      </w:r>
    </w:p>
    <w:p w14:paraId="45133416" w14:textId="77777777" w:rsidR="00F63410" w:rsidRPr="005D257A" w:rsidRDefault="00F63410" w:rsidP="00B91255">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t xml:space="preserve">odstąpienia od umowy wskutek okoliczności od Zamawiającego niezależnych w wysokości 20% łącznej wartości umowy brutto ustalonej w § 5 ust. 1 umowy; </w:t>
      </w:r>
    </w:p>
    <w:p w14:paraId="0CC20DBB" w14:textId="77777777" w:rsidR="00F63410" w:rsidRPr="005D257A" w:rsidRDefault="00F63410" w:rsidP="00B91255">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t xml:space="preserve">niewykonania lub nienależytego wykonania umowy w wysokości 20% łącznej wartości umowy brutto ustalonej w § 5 ust. 1 umowy, przy czym nienależyte wykonanie umowy to jej realizacja, która pozostaje   w sprzeczności z zapisami umowy lub ofertą Wykonawcy, bądź zapisami SIWZ, albo też nie zapewnia osiągnięcia wymaganych parametrów, funkcjonalności i zakresów wynikających z SIWZ i użytkowych przedmiotu umowy; </w:t>
      </w:r>
    </w:p>
    <w:p w14:paraId="0B957B54" w14:textId="30281228" w:rsidR="00F63410" w:rsidRPr="005D257A" w:rsidRDefault="00F63410" w:rsidP="00B91255">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t>opóźnienia w wykonaniu przedmiotu umowy w wysokości 0,5% łącznej wartości umowy  brutto ustalonej w § 5 ust. 1 umowy za każdy dzień opóźnienia licząc od dnia następnego</w:t>
      </w:r>
      <w:r w:rsidR="00821983">
        <w:rPr>
          <w:rFonts w:cs="Times New Roman"/>
          <w:sz w:val="22"/>
          <w:szCs w:val="22"/>
        </w:rPr>
        <w:br/>
      </w:r>
      <w:r w:rsidRPr="005D257A">
        <w:rPr>
          <w:rFonts w:cs="Times New Roman"/>
          <w:sz w:val="22"/>
          <w:szCs w:val="22"/>
        </w:rPr>
        <w:t xml:space="preserve">w stosunku do terminu zakończenia realizacji przedmiotu umowy, określonego w § 3 ust. 1 umowy, z zastrzeżeniem informacji wskazanych w SIWZ w zakresie terminu realizacji; </w:t>
      </w:r>
    </w:p>
    <w:p w14:paraId="00A9086E" w14:textId="77777777" w:rsidR="00F63410" w:rsidRPr="005D257A" w:rsidRDefault="00F63410" w:rsidP="00B91255">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t xml:space="preserve">opóźnienia w usunięciu wad przedmiotu, umowy stwierdzonych przy odbiorze, w wysokości 0,5% wynagrodzenia brutto ustalonego w § 5 ust. 1 umowy za każdy dzień opóźnienia, licząc od następnego dnia po upływie terminu określonego przez Zamawiającego w celu usunięcia wad;  </w:t>
      </w:r>
    </w:p>
    <w:p w14:paraId="6FB51F4D" w14:textId="77777777" w:rsidR="00F63410" w:rsidRPr="005D257A" w:rsidRDefault="00F63410" w:rsidP="00B91255">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714" w:hanging="357"/>
        <w:jc w:val="both"/>
        <w:rPr>
          <w:rFonts w:cs="Times New Roman"/>
          <w:sz w:val="22"/>
          <w:szCs w:val="22"/>
        </w:rPr>
      </w:pPr>
      <w:r w:rsidRPr="005D257A">
        <w:rPr>
          <w:rFonts w:cs="Times New Roman"/>
          <w:sz w:val="22"/>
          <w:szCs w:val="22"/>
        </w:rPr>
        <w:t>opóźnienia w usunięciu wad stwierdzonych w okresie gwarancji lub rękojmi w wysokości 0,5% wynagrodzenia brutto ustalonego w § 5 ust. 1 umowy za każdy dzień opóźnienia liczony od dnia następnego w stosunku do terminu (dnia) ustalonego zgodnie z treścią § 7 ust. 6 umowy albo w pisemnym oświadczeniu Stron.</w:t>
      </w:r>
    </w:p>
    <w:p w14:paraId="127EC7C9" w14:textId="77777777" w:rsidR="00F63410" w:rsidRPr="005D257A" w:rsidRDefault="00F63410" w:rsidP="00B91255">
      <w:pPr>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Zamawiający zapłaci Wykonawcy karę umowną w przypadku odstąpienia od niniejszej umowy przez Wykonawcę z przyczyn leżących wyłącznie po stronie Zamawiającego w wysokości 10% wynagrodzenia brutto ustalonego w § 5 ust. 1 umowy. </w:t>
      </w:r>
    </w:p>
    <w:p w14:paraId="24C31DF2" w14:textId="77777777" w:rsidR="00F63410" w:rsidRPr="005D257A" w:rsidRDefault="00F63410" w:rsidP="00B91255">
      <w:pPr>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W razie wystąpienia istotnej zmiany okoliczności powodującej, że wykonanie umowy nie leży </w:t>
      </w:r>
      <w:r w:rsidRPr="005D257A">
        <w:rPr>
          <w:rFonts w:cs="Times New Roman"/>
          <w:sz w:val="22"/>
          <w:szCs w:val="22"/>
        </w:rPr>
        <w:br/>
        <w:t>w interesie publicznym, czego nie można było przewidzieć w chwili zawarcia umowy, lub dalsze wykonywanie umowy może zagrozić bezpieczeństwu publicznemu, Zamawiający może odstąpić od umowy bez ponoszenia kary umownej. Brak środków finansowych należy rozumieć jako okoliczność powodującą, że wykonanie umowy nie leży w interesie publicznym.</w:t>
      </w:r>
    </w:p>
    <w:p w14:paraId="6C60A208" w14:textId="77777777" w:rsidR="00F63410" w:rsidRPr="005D257A" w:rsidRDefault="00F63410" w:rsidP="00B91255">
      <w:pPr>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Strony mogą dochodzić na zasadach ogólnych Kodeksu Cywilnego odszkodowania przewyższającego wysokość zastrzeżonych kar umownych, jeżeli kary nie pokrywają poniesionej szkody. </w:t>
      </w:r>
    </w:p>
    <w:p w14:paraId="5234F3EF" w14:textId="77777777" w:rsidR="00F63410" w:rsidRPr="005D257A" w:rsidRDefault="00F63410" w:rsidP="00B91255">
      <w:pPr>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Roszczenie o zapłatę kar umownych staje się wymagalne począwszy od dnia następnego po dniu, w którym miały miejsce okoliczności faktyczne określone w niniejszej umowie stanowiące podstawę do ich naliczenia.</w:t>
      </w:r>
    </w:p>
    <w:p w14:paraId="23A56878" w14:textId="77777777" w:rsidR="00F63410" w:rsidRPr="005D257A" w:rsidRDefault="00F63410" w:rsidP="00B91255">
      <w:pPr>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line="276" w:lineRule="auto"/>
        <w:ind w:left="284" w:hanging="284"/>
        <w:jc w:val="both"/>
        <w:rPr>
          <w:rFonts w:cs="Times New Roman"/>
          <w:sz w:val="22"/>
          <w:szCs w:val="22"/>
        </w:rPr>
      </w:pPr>
      <w:r w:rsidRPr="005D257A">
        <w:rPr>
          <w:rFonts w:cs="Times New Roman"/>
          <w:sz w:val="22"/>
          <w:szCs w:val="22"/>
        </w:rPr>
        <w:lastRenderedPageBreak/>
        <w:t xml:space="preserve">Zapłata kar umownych nie zwalnia Wykonawcy od obowiązku wykonania umowy. </w:t>
      </w:r>
    </w:p>
    <w:p w14:paraId="1BA582E9" w14:textId="77777777" w:rsidR="00F63410" w:rsidRPr="005D257A" w:rsidRDefault="00F63410" w:rsidP="00F63410">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line="276" w:lineRule="auto"/>
        <w:jc w:val="both"/>
        <w:rPr>
          <w:rFonts w:cs="Times New Roman"/>
          <w:sz w:val="22"/>
          <w:szCs w:val="22"/>
        </w:rPr>
      </w:pPr>
    </w:p>
    <w:p w14:paraId="379BEAC7" w14:textId="77777777" w:rsidR="00F63410" w:rsidRPr="005D257A" w:rsidRDefault="00F63410" w:rsidP="00F63410">
      <w:pPr>
        <w:tabs>
          <w:tab w:val="left" w:pos="567"/>
        </w:tabs>
        <w:jc w:val="center"/>
        <w:rPr>
          <w:rFonts w:cs="Times New Roman"/>
          <w:b/>
          <w:sz w:val="22"/>
          <w:szCs w:val="22"/>
        </w:rPr>
      </w:pPr>
      <w:r w:rsidRPr="005D257A">
        <w:rPr>
          <w:rFonts w:cs="Times New Roman"/>
          <w:b/>
          <w:sz w:val="22"/>
          <w:szCs w:val="22"/>
        </w:rPr>
        <w:t>§ 8</w:t>
      </w:r>
    </w:p>
    <w:p w14:paraId="738AAEBB" w14:textId="77777777" w:rsidR="00F63410" w:rsidRPr="005D257A" w:rsidRDefault="00F63410" w:rsidP="00B91255">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Oprócz przypadków wymienionych w Kodeksie cywilnym Zamawiającemu przysługuje prawo odstąpienia od niniejszej umowy w razie zaistnienia okoliczności wskazanych w ust. 2. </w:t>
      </w:r>
    </w:p>
    <w:p w14:paraId="2A5E1EFE" w14:textId="77777777" w:rsidR="00F63410" w:rsidRPr="005D257A" w:rsidRDefault="00F63410" w:rsidP="00B91255">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Zamawiający może odstąpić od umowy w terminie nie wcześniej niż 7 dni od dnia powzięcia wiadomości o zaistniałych poniższych okolicznościach: </w:t>
      </w:r>
    </w:p>
    <w:p w14:paraId="77D7AED7" w14:textId="77777777" w:rsidR="00F63410" w:rsidRPr="005D257A" w:rsidRDefault="00F63410" w:rsidP="00B91255">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t xml:space="preserve">dowiedzenia się o tym, że Wykonawca na skutek swojej niewypłacalności nie wykonuje zobowiązań pieniężnych przez okres co najmniej 3 miesięcy, </w:t>
      </w:r>
    </w:p>
    <w:p w14:paraId="285B73A1" w14:textId="77777777" w:rsidR="00F63410" w:rsidRPr="005D257A" w:rsidRDefault="00F63410" w:rsidP="00B91255">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t xml:space="preserve">zostanie podjęta likwidacja Wykonawcy, </w:t>
      </w:r>
    </w:p>
    <w:p w14:paraId="576FB556" w14:textId="77777777" w:rsidR="00F63410" w:rsidRPr="005D257A" w:rsidRDefault="00F63410" w:rsidP="00B91255">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t xml:space="preserve">został wydany nakaz zajęcia majątku Wykonawcy, </w:t>
      </w:r>
    </w:p>
    <w:p w14:paraId="738C99E0" w14:textId="77777777" w:rsidR="00F63410" w:rsidRPr="005D257A" w:rsidRDefault="00F63410" w:rsidP="00B91255">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t xml:space="preserve">Wykonawca dostarczył sprzęt nie odpowiadający warunkom umowy lub przekroczył termin realizacji umowy o 7 dni, z zastrzeżeniem postanowień SIWZ w zakresie terminu realizacji, </w:t>
      </w:r>
      <w:r w:rsidRPr="005D257A">
        <w:rPr>
          <w:rFonts w:cs="Times New Roman"/>
          <w:sz w:val="22"/>
          <w:szCs w:val="22"/>
        </w:rPr>
        <w:br/>
        <w:t xml:space="preserve">i w dodatkowym, wyznaczonym przez Zamawiającego terminie nie dłuższym niż 7 dni, nie wykonał umowy zgodnie z jej zapisami, </w:t>
      </w:r>
    </w:p>
    <w:p w14:paraId="73F82D51" w14:textId="77777777" w:rsidR="00F63410" w:rsidRPr="005D257A" w:rsidRDefault="00F63410" w:rsidP="00B91255">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Odstąpienie od umowy powinno nastąpić w formie pisemnej pod rygorem nieważności takiego oświadczenia i powinno zawierać uzasadnienie. </w:t>
      </w:r>
    </w:p>
    <w:p w14:paraId="12EF81E0" w14:textId="77777777" w:rsidR="00F63410" w:rsidRPr="005D257A" w:rsidRDefault="00F63410" w:rsidP="00B91255">
      <w:pPr>
        <w:pStyle w:val="Akapitzlist"/>
        <w:numPr>
          <w:ilvl w:val="0"/>
          <w:numId w:val="60"/>
        </w:numPr>
        <w:tabs>
          <w:tab w:val="left" w:pos="567"/>
        </w:tabs>
        <w:ind w:left="284" w:hanging="284"/>
        <w:rPr>
          <w:rFonts w:cs="Times New Roman"/>
          <w:sz w:val="22"/>
          <w:szCs w:val="22"/>
        </w:rPr>
      </w:pPr>
      <w:r w:rsidRPr="005D257A">
        <w:rPr>
          <w:rFonts w:cs="Times New Roman"/>
          <w:sz w:val="22"/>
          <w:szCs w:val="22"/>
        </w:rPr>
        <w:t>Odstąpienie od umowy nie wpływa na istnienie i skuteczność roszczeń o zapłatę kar umownych.</w:t>
      </w:r>
    </w:p>
    <w:p w14:paraId="09563530" w14:textId="77777777" w:rsidR="00F63410" w:rsidRPr="005D257A" w:rsidRDefault="00F63410" w:rsidP="00F63410">
      <w:pPr>
        <w:tabs>
          <w:tab w:val="left" w:pos="567"/>
        </w:tabs>
        <w:ind w:left="360"/>
        <w:rPr>
          <w:rFonts w:cs="Times New Roman"/>
          <w:b/>
          <w:sz w:val="22"/>
          <w:szCs w:val="22"/>
        </w:rPr>
      </w:pPr>
    </w:p>
    <w:p w14:paraId="4B431880" w14:textId="77777777" w:rsidR="00F63410" w:rsidRPr="005D257A" w:rsidRDefault="00F63410" w:rsidP="00F63410">
      <w:pPr>
        <w:tabs>
          <w:tab w:val="left" w:pos="567"/>
        </w:tabs>
        <w:jc w:val="center"/>
        <w:rPr>
          <w:rFonts w:cs="Times New Roman"/>
          <w:b/>
          <w:sz w:val="22"/>
          <w:szCs w:val="22"/>
        </w:rPr>
      </w:pPr>
      <w:r w:rsidRPr="005D257A">
        <w:rPr>
          <w:rFonts w:cs="Times New Roman"/>
          <w:b/>
          <w:sz w:val="22"/>
          <w:szCs w:val="22"/>
        </w:rPr>
        <w:t>§ 9</w:t>
      </w:r>
    </w:p>
    <w:p w14:paraId="680FCAD4" w14:textId="7F97E4D7" w:rsidR="00F63410" w:rsidRPr="005D257A" w:rsidRDefault="00F63410" w:rsidP="00B91255">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Przez okoliczności siły wyższej strony rozumieją zdarzenie zewnętrzne o charakterze nadzwyczajnym, którego nie można było przewidzieć ani jemu zapobiec, w szczególności takie jak: wojna, stan wyjątkowy, powódź, pożar czy też zasadnicza zmiana sytuacji </w:t>
      </w:r>
      <w:proofErr w:type="spellStart"/>
      <w:r w:rsidRPr="005D257A">
        <w:rPr>
          <w:rFonts w:cs="Times New Roman"/>
          <w:sz w:val="22"/>
          <w:szCs w:val="22"/>
        </w:rPr>
        <w:t>społeczno</w:t>
      </w:r>
      <w:proofErr w:type="spellEnd"/>
      <w:r w:rsidRPr="005D257A">
        <w:rPr>
          <w:rFonts w:cs="Times New Roman"/>
          <w:sz w:val="22"/>
          <w:szCs w:val="22"/>
        </w:rPr>
        <w:t xml:space="preserve"> – gospodarczej</w:t>
      </w:r>
      <w:r w:rsidR="009607D4">
        <w:rPr>
          <w:rFonts w:cs="Times New Roman"/>
          <w:sz w:val="22"/>
          <w:szCs w:val="22"/>
        </w:rPr>
        <w:t xml:space="preserve"> czy też stan pandemii lub zagrożenia epidemicznego lub stan klęski żywiołowej</w:t>
      </w:r>
      <w:r w:rsidRPr="005D257A">
        <w:rPr>
          <w:rFonts w:cs="Times New Roman"/>
          <w:sz w:val="22"/>
          <w:szCs w:val="22"/>
        </w:rPr>
        <w:t xml:space="preserve">. </w:t>
      </w:r>
    </w:p>
    <w:p w14:paraId="40E5092C" w14:textId="77777777" w:rsidR="00F63410" w:rsidRPr="005D257A" w:rsidRDefault="00F63410" w:rsidP="00B91255">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Jeżeli wskutek okoliczności siły wyższej Strona nie będzie mogła wykonywać swoich obowiązków umownych w całości lub w części, niezwłocznie powiadomi o tym drugą stronę. W takim przypadku Strony uzgodnią sposób i zasady dalszego wykonywania umowy lub umowa zostanie rozwiązana. </w:t>
      </w:r>
    </w:p>
    <w:p w14:paraId="2D9DB4E0" w14:textId="77777777" w:rsidR="00F63410" w:rsidRPr="005D257A" w:rsidRDefault="00F63410" w:rsidP="00B91255">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Bieg terminów określonych w niniejszej umowie ulega zawieszeniu przez czas trwania przeszkody spowodowanej siłą wyższą.</w:t>
      </w:r>
      <w:r w:rsidRPr="005D257A">
        <w:rPr>
          <w:rFonts w:cs="Times New Roman"/>
          <w:b/>
          <w:sz w:val="22"/>
          <w:szCs w:val="22"/>
        </w:rPr>
        <w:t xml:space="preserve">                                        </w:t>
      </w:r>
    </w:p>
    <w:p w14:paraId="1630D1B1" w14:textId="77777777" w:rsidR="00F63410" w:rsidRPr="005D257A" w:rsidRDefault="00F63410" w:rsidP="00F63410">
      <w:pPr>
        <w:pStyle w:val="Akapitzlist"/>
        <w:tabs>
          <w:tab w:val="left" w:pos="567"/>
        </w:tabs>
        <w:rPr>
          <w:rFonts w:cs="Times New Roman"/>
          <w:b/>
          <w:sz w:val="22"/>
          <w:szCs w:val="22"/>
        </w:rPr>
      </w:pPr>
      <w:r w:rsidRPr="005D257A">
        <w:rPr>
          <w:rFonts w:cs="Times New Roman"/>
          <w:b/>
          <w:sz w:val="22"/>
          <w:szCs w:val="22"/>
        </w:rPr>
        <w:t xml:space="preserve">                                                                  § 10</w:t>
      </w:r>
    </w:p>
    <w:p w14:paraId="69E91E62" w14:textId="77777777" w:rsidR="00F63410" w:rsidRPr="005D257A" w:rsidRDefault="00F63410" w:rsidP="00B91255">
      <w:pPr>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Wszelkie oświadczenia Stron umowy będą składane na piśmie pod rygorem nieważności listem poleconym lub za potwierdzeniem ich złożenia.</w:t>
      </w:r>
    </w:p>
    <w:p w14:paraId="2F3F8073" w14:textId="77777777" w:rsidR="00F63410" w:rsidRPr="005D257A" w:rsidRDefault="00F63410" w:rsidP="00B91255">
      <w:pPr>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Ewentualna nieważność jednego lub kilku postanowień niniejszej umowy nie wpływa na ważność umowy w całości, a w takim przypadku Strony zastępują nieważne postanowienie postanowieniem zgodnym z celem i innymi postanowieniami umowy, bądź też postanowieniem umownym w jego pierwotnym brzmieniu w przypadku dokonania zmian umowy z naruszeniem zapisów § 11 ust. 1 niniejszej umowy. </w:t>
      </w:r>
    </w:p>
    <w:p w14:paraId="322F965E" w14:textId="77777777" w:rsidR="00F63410" w:rsidRPr="005D257A" w:rsidRDefault="00F63410" w:rsidP="00B91255">
      <w:pPr>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W razie rozbieżności pomiędzy treścią SIWZ a postanowieniami umowy oraz w sprawach nieuregulowanych niniejszą umową priorytet nadaje się zapisom SIWZ i jego załączników. </w:t>
      </w:r>
    </w:p>
    <w:p w14:paraId="66A85EC6" w14:textId="77777777" w:rsidR="00F63410" w:rsidRPr="005D257A" w:rsidRDefault="00F63410" w:rsidP="00F63410">
      <w:pPr>
        <w:tabs>
          <w:tab w:val="left" w:pos="567"/>
        </w:tabs>
        <w:jc w:val="center"/>
        <w:rPr>
          <w:rFonts w:cs="Times New Roman"/>
          <w:b/>
          <w:sz w:val="22"/>
          <w:szCs w:val="22"/>
        </w:rPr>
      </w:pPr>
    </w:p>
    <w:p w14:paraId="6448CED5" w14:textId="77777777" w:rsidR="00F63410" w:rsidRPr="005D257A" w:rsidRDefault="00F63410" w:rsidP="00F63410">
      <w:pPr>
        <w:tabs>
          <w:tab w:val="left" w:pos="567"/>
        </w:tabs>
        <w:jc w:val="center"/>
        <w:rPr>
          <w:rFonts w:cs="Times New Roman"/>
          <w:b/>
          <w:sz w:val="22"/>
          <w:szCs w:val="22"/>
        </w:rPr>
      </w:pPr>
      <w:r w:rsidRPr="005D257A">
        <w:rPr>
          <w:rFonts w:cs="Times New Roman"/>
          <w:b/>
          <w:sz w:val="22"/>
          <w:szCs w:val="22"/>
        </w:rPr>
        <w:t>§ 11</w:t>
      </w:r>
    </w:p>
    <w:p w14:paraId="5833B9B6" w14:textId="77777777" w:rsidR="00F63410" w:rsidRPr="005D257A" w:rsidRDefault="00F63410" w:rsidP="00B91255">
      <w:pPr>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 xml:space="preserve">Strony przewidują możliwość istotnej zmiany umowy poprzez zawarcie pisemnego aneksu pod rygorem nieważności, przy zachowaniu ryczałtowego charakteru ceny umowy, w następujących przypadkach: </w:t>
      </w:r>
    </w:p>
    <w:p w14:paraId="53687061" w14:textId="77777777" w:rsidR="00F63410" w:rsidRPr="005D257A" w:rsidRDefault="00F63410" w:rsidP="00B91255">
      <w:pPr>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t xml:space="preserve">zmiany terminu realizacji zamówienia poprzez jego przedłużenie ze względu na przyczyny leżące po stronie Zamawiającego dotyczące np. braku przygotowania/przekazania miejsca realizacji/dostawy, trwającymi zajęciami dydaktycznymi oraz inne niezawinione przez Strony przyczyny spowodowane przez tzw. siłę wyższą w rozumieniu § 9 oraz warunki zmiany Umowy w zakresie terminu realizacji, wskazane w SIWZ w zakresie terminu realizacji; </w:t>
      </w:r>
    </w:p>
    <w:p w14:paraId="68AC1D57" w14:textId="77777777" w:rsidR="00F63410" w:rsidRPr="005D257A" w:rsidRDefault="00F63410" w:rsidP="00B91255">
      <w:pPr>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t xml:space="preserve">wydłużenia terminu gwarancji, w sytuacji przedłużenia jej przez producenta lub Wykonawcę; </w:t>
      </w:r>
    </w:p>
    <w:p w14:paraId="2DEE8639" w14:textId="77777777" w:rsidR="00F63410" w:rsidRPr="005D257A" w:rsidRDefault="00F63410" w:rsidP="00B91255">
      <w:pPr>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r w:rsidRPr="005D257A">
        <w:rPr>
          <w:rFonts w:cs="Times New Roman"/>
          <w:sz w:val="22"/>
          <w:szCs w:val="22"/>
        </w:rPr>
        <w:lastRenderedPageBreak/>
        <w:t xml:space="preserve">poprawy jakości lub innych parametrów charakterystycznych dla danego elementu dostawy lub zmiany technologii na równoważną lub lepszą, podniesienia wydajności urządzeń oraz bezpieczeństwa, w sytuacji wycofania z rynku przez producenta lub wstrzymania, zakończenia produkcji zaoferowanego przez Wykonawcę przedmiotu zamówienia bądź jego elementów; </w:t>
      </w:r>
    </w:p>
    <w:p w14:paraId="329FF699" w14:textId="77777777" w:rsidR="00F63410" w:rsidRPr="005D257A" w:rsidRDefault="00F63410" w:rsidP="00B91255">
      <w:pPr>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714" w:hanging="357"/>
        <w:jc w:val="both"/>
        <w:rPr>
          <w:rFonts w:cs="Times New Roman"/>
          <w:sz w:val="22"/>
          <w:szCs w:val="22"/>
        </w:rPr>
      </w:pPr>
      <w:r w:rsidRPr="005D257A">
        <w:rPr>
          <w:rFonts w:cs="Times New Roman"/>
          <w:sz w:val="22"/>
          <w:szCs w:val="22"/>
        </w:rPr>
        <w:t>aktualizacji rozwiązań z uwagi na postęp technologiczny lub zmiany obowiązujących przepisów;</w:t>
      </w:r>
    </w:p>
    <w:p w14:paraId="3DC426C5" w14:textId="77777777" w:rsidR="00F63410" w:rsidRPr="005D257A" w:rsidRDefault="00F63410" w:rsidP="00B91255">
      <w:pPr>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Pisemnego aneksu, o którym mowa w ust. 1 nie wymagają zmiany niedotyczące postanowień umownych np. gdy z przyczyn organizacyjnych konieczna będzie zmiana danych teleadresowych określonych w umowie, gdy zmianie ulegnie numer konta bankowego jednej ze Stron nastąpią poprzez przekazanie pisemnego oświadczenie Strony, której te zmiany dotyczą, drugiej Stronie.</w:t>
      </w:r>
    </w:p>
    <w:p w14:paraId="29102F94" w14:textId="1BA5CC97" w:rsidR="00F63410" w:rsidRPr="005D257A" w:rsidRDefault="00F63410" w:rsidP="00B91255">
      <w:pPr>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284" w:hanging="284"/>
        <w:jc w:val="both"/>
        <w:rPr>
          <w:rFonts w:cs="Times New Roman"/>
          <w:sz w:val="22"/>
          <w:szCs w:val="22"/>
        </w:rPr>
      </w:pPr>
      <w:r w:rsidRPr="005D257A">
        <w:rPr>
          <w:rFonts w:cs="Times New Roman"/>
          <w:sz w:val="22"/>
          <w:szCs w:val="22"/>
        </w:rPr>
        <w:t>Zmiany Umowy dopuszczalne są w granicach określonych w art. 144 ust. 1 i ust. 2 Ustawy Prawo zamówień publicznych (Dz. U. z 201</w:t>
      </w:r>
      <w:r w:rsidR="009607D4">
        <w:rPr>
          <w:rFonts w:cs="Times New Roman"/>
          <w:sz w:val="22"/>
          <w:szCs w:val="22"/>
        </w:rPr>
        <w:t>9</w:t>
      </w:r>
      <w:r w:rsidRPr="005D257A">
        <w:rPr>
          <w:rFonts w:cs="Times New Roman"/>
          <w:sz w:val="22"/>
          <w:szCs w:val="22"/>
        </w:rPr>
        <w:t xml:space="preserve"> r. poz. 1</w:t>
      </w:r>
      <w:r w:rsidR="009607D4">
        <w:rPr>
          <w:rFonts w:cs="Times New Roman"/>
          <w:sz w:val="22"/>
          <w:szCs w:val="22"/>
        </w:rPr>
        <w:t>843</w:t>
      </w:r>
      <w:r w:rsidRPr="005D257A">
        <w:rPr>
          <w:rFonts w:cs="Times New Roman"/>
          <w:sz w:val="22"/>
          <w:szCs w:val="22"/>
        </w:rPr>
        <w:t>, ze zm.).</w:t>
      </w:r>
    </w:p>
    <w:p w14:paraId="6CFE1CB3" w14:textId="77777777" w:rsidR="00F63410" w:rsidRPr="005D257A" w:rsidRDefault="00F63410" w:rsidP="00F63410">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cs="Times New Roman"/>
          <w:sz w:val="22"/>
          <w:szCs w:val="22"/>
        </w:rPr>
      </w:pPr>
    </w:p>
    <w:p w14:paraId="6B9FFA5B" w14:textId="77777777" w:rsidR="00F63410" w:rsidRPr="005D257A" w:rsidRDefault="00F63410" w:rsidP="00F63410">
      <w:pPr>
        <w:jc w:val="center"/>
        <w:rPr>
          <w:rFonts w:cs="Times New Roman"/>
          <w:b/>
          <w:sz w:val="22"/>
          <w:szCs w:val="22"/>
        </w:rPr>
      </w:pPr>
      <w:r w:rsidRPr="005D257A">
        <w:rPr>
          <w:rFonts w:cs="Times New Roman"/>
          <w:b/>
          <w:sz w:val="22"/>
          <w:szCs w:val="22"/>
        </w:rPr>
        <w:t>§ 12</w:t>
      </w:r>
    </w:p>
    <w:p w14:paraId="735474A9" w14:textId="77777777" w:rsidR="00F63410" w:rsidRPr="005D257A" w:rsidRDefault="00F63410" w:rsidP="00B91255">
      <w:pPr>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340"/>
        </w:tabs>
        <w:jc w:val="both"/>
        <w:rPr>
          <w:rFonts w:cs="Times New Roman"/>
          <w:sz w:val="22"/>
          <w:szCs w:val="22"/>
        </w:rPr>
      </w:pPr>
      <w:r w:rsidRPr="005D257A">
        <w:rPr>
          <w:rFonts w:cs="Times New Roman"/>
          <w:sz w:val="22"/>
          <w:szCs w:val="22"/>
        </w:rPr>
        <w:t>Żadna ze Stron nie jest uprawniona do przeniesienia swoich praw i zobowiązań z tytułu niniejszej umowy bez uzyskania pisemnej zgody drugiej Strony.</w:t>
      </w:r>
    </w:p>
    <w:p w14:paraId="0A0C5E20" w14:textId="77777777" w:rsidR="00F63410" w:rsidRPr="005D257A" w:rsidRDefault="00F63410" w:rsidP="00B91255">
      <w:pPr>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340"/>
        </w:tabs>
        <w:jc w:val="both"/>
        <w:rPr>
          <w:rFonts w:cs="Times New Roman"/>
          <w:sz w:val="22"/>
          <w:szCs w:val="22"/>
        </w:rPr>
      </w:pPr>
      <w:r w:rsidRPr="005D257A">
        <w:rPr>
          <w:rFonts w:cs="Times New Roman"/>
          <w:sz w:val="22"/>
          <w:szCs w:val="22"/>
        </w:rPr>
        <w:t>Wykonawca zobowiązany jest do uzyskania pisemnej zgody Zamawiającego na przeniesienie praw i obowiązków z niniejszej umowy także w przypadku zmiany formy prawnej Wykonawcy.</w:t>
      </w:r>
    </w:p>
    <w:p w14:paraId="1783A64D" w14:textId="77777777" w:rsidR="00F63410" w:rsidRPr="005D257A" w:rsidRDefault="00F63410" w:rsidP="00F63410">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sz w:val="22"/>
          <w:szCs w:val="22"/>
        </w:rPr>
      </w:pPr>
    </w:p>
    <w:p w14:paraId="308FA60D" w14:textId="77777777" w:rsidR="00F63410" w:rsidRPr="005D257A" w:rsidRDefault="00F63410" w:rsidP="00F63410">
      <w:pPr>
        <w:tabs>
          <w:tab w:val="left" w:pos="340"/>
        </w:tabs>
        <w:jc w:val="center"/>
        <w:rPr>
          <w:rFonts w:cs="Times New Roman"/>
          <w:b/>
          <w:sz w:val="22"/>
          <w:szCs w:val="22"/>
        </w:rPr>
      </w:pPr>
      <w:r w:rsidRPr="005D257A">
        <w:rPr>
          <w:rFonts w:cs="Times New Roman"/>
          <w:b/>
          <w:sz w:val="22"/>
          <w:szCs w:val="22"/>
        </w:rPr>
        <w:t>§ 13</w:t>
      </w:r>
    </w:p>
    <w:p w14:paraId="11E1FE8B" w14:textId="26A64F73" w:rsidR="00F63410" w:rsidRPr="00E04CD9" w:rsidRDefault="00F63410" w:rsidP="00E04CD9">
      <w:pPr>
        <w:pStyle w:val="Akapitzlist"/>
        <w:numPr>
          <w:ilvl w:val="0"/>
          <w:numId w:val="68"/>
        </w:numPr>
        <w:tabs>
          <w:tab w:val="left" w:pos="0"/>
        </w:tabs>
        <w:jc w:val="both"/>
        <w:rPr>
          <w:rFonts w:cs="Times New Roman"/>
          <w:sz w:val="22"/>
          <w:szCs w:val="22"/>
        </w:rPr>
      </w:pPr>
      <w:r w:rsidRPr="00E04CD9">
        <w:rPr>
          <w:rFonts w:cs="Times New Roman"/>
          <w:sz w:val="22"/>
          <w:szCs w:val="22"/>
        </w:rPr>
        <w:t xml:space="preserve">W sprawach nieuregulowanych niniejszą umową mają zastosowanie przepisy ustawy Prawo </w:t>
      </w:r>
      <w:r w:rsidR="00FA65B6" w:rsidRPr="00E04CD9">
        <w:rPr>
          <w:rFonts w:cs="Times New Roman"/>
          <w:sz w:val="22"/>
          <w:szCs w:val="22"/>
        </w:rPr>
        <w:t xml:space="preserve">              zamówień</w:t>
      </w:r>
      <w:r w:rsidRPr="00E04CD9">
        <w:rPr>
          <w:rFonts w:cs="Times New Roman"/>
          <w:sz w:val="22"/>
          <w:szCs w:val="22"/>
        </w:rPr>
        <w:t xml:space="preserve"> publicznych oraz ustawy z dnia 23 kwietnia 1964 r. – Kodeks Cywilny (Dz. U. z 20</w:t>
      </w:r>
      <w:r w:rsidR="009607D4" w:rsidRPr="00E04CD9">
        <w:rPr>
          <w:rFonts w:cs="Times New Roman"/>
          <w:sz w:val="22"/>
          <w:szCs w:val="22"/>
        </w:rPr>
        <w:t>20</w:t>
      </w:r>
      <w:r w:rsidRPr="00E04CD9">
        <w:rPr>
          <w:rFonts w:cs="Times New Roman"/>
          <w:sz w:val="22"/>
          <w:szCs w:val="22"/>
        </w:rPr>
        <w:t xml:space="preserve"> r.  </w:t>
      </w:r>
      <w:r w:rsidR="00FA65B6" w:rsidRPr="00E04CD9">
        <w:rPr>
          <w:rFonts w:cs="Times New Roman"/>
          <w:sz w:val="22"/>
          <w:szCs w:val="22"/>
        </w:rPr>
        <w:t xml:space="preserve"> </w:t>
      </w:r>
      <w:r w:rsidRPr="00E04CD9">
        <w:rPr>
          <w:rFonts w:cs="Times New Roman"/>
          <w:sz w:val="22"/>
          <w:szCs w:val="22"/>
        </w:rPr>
        <w:t>poz. 1</w:t>
      </w:r>
      <w:r w:rsidR="009607D4" w:rsidRPr="00E04CD9">
        <w:rPr>
          <w:rFonts w:cs="Times New Roman"/>
          <w:sz w:val="22"/>
          <w:szCs w:val="22"/>
        </w:rPr>
        <w:t>740</w:t>
      </w:r>
      <w:r w:rsidRPr="00E04CD9">
        <w:rPr>
          <w:rFonts w:cs="Times New Roman"/>
          <w:sz w:val="22"/>
          <w:szCs w:val="22"/>
        </w:rPr>
        <w:t>, ze zm.).</w:t>
      </w:r>
    </w:p>
    <w:p w14:paraId="495B4FE4" w14:textId="74D4B63D" w:rsidR="00FA65B6" w:rsidRPr="004A4E6B" w:rsidRDefault="00FA65B6" w:rsidP="00FA65B6">
      <w:pPr>
        <w:pStyle w:val="Akapitzlist"/>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sz w:val="22"/>
          <w:szCs w:val="22"/>
        </w:rPr>
      </w:pPr>
      <w:r w:rsidRPr="004A4E6B">
        <w:rPr>
          <w:sz w:val="22"/>
          <w:szCs w:val="22"/>
        </w:rPr>
        <w:t>W okresie obowiązywania stanu epidemii lub stanu zagrożenia epidemicznego strony umowy stosują regulacje zawarte w art. 15 r ustawy z 2 marca 2020 r. o szczególnych rozwiązaniach związanych z zapobieganiem, przeciwdziałaniem i zwalczaniemCOVID-19, innych chorób zakaźnych oraz wywołanych nimi sytuacji kryzysowych</w:t>
      </w:r>
      <w:r w:rsidR="004A4E6B">
        <w:rPr>
          <w:sz w:val="22"/>
          <w:szCs w:val="22"/>
        </w:rPr>
        <w:t xml:space="preserve"> (</w:t>
      </w:r>
      <w:r w:rsidRPr="004A4E6B">
        <w:rPr>
          <w:sz w:val="22"/>
          <w:szCs w:val="22"/>
        </w:rPr>
        <w:t xml:space="preserve">Dz.U. z 2020 r. poz. 374 z </w:t>
      </w:r>
      <w:proofErr w:type="spellStart"/>
      <w:r w:rsidRPr="004A4E6B">
        <w:rPr>
          <w:sz w:val="22"/>
          <w:szCs w:val="22"/>
        </w:rPr>
        <w:t>późn</w:t>
      </w:r>
      <w:proofErr w:type="spellEnd"/>
      <w:r w:rsidRPr="004A4E6B">
        <w:rPr>
          <w:sz w:val="22"/>
          <w:szCs w:val="22"/>
        </w:rPr>
        <w:t>. zm.) dotyczące zakazu potrącania kar umownych</w:t>
      </w:r>
      <w:r w:rsidR="004A4E6B">
        <w:rPr>
          <w:sz w:val="22"/>
          <w:szCs w:val="22"/>
        </w:rPr>
        <w:t xml:space="preserve"> </w:t>
      </w:r>
      <w:r w:rsidRPr="004A4E6B">
        <w:rPr>
          <w:sz w:val="22"/>
          <w:szCs w:val="22"/>
        </w:rPr>
        <w:t>z wynagrodzenia Wykonawcy lub z innych jego wierzytelności, a także zakazu zaspokajania kar umownych z zabezpieczenia należytego wykonania umowy oraz inne przepisy tej ustawy określające zakazy, warunki i nakazy dla stron umowy lub wprowadzone później w okresie realizacji umowy.</w:t>
      </w:r>
    </w:p>
    <w:p w14:paraId="2ABDA384" w14:textId="4836BD12" w:rsidR="00FA65B6" w:rsidRPr="005D257A" w:rsidRDefault="00FA65B6" w:rsidP="00F63410">
      <w:pPr>
        <w:tabs>
          <w:tab w:val="left" w:pos="0"/>
        </w:tabs>
        <w:jc w:val="both"/>
        <w:rPr>
          <w:rFonts w:cs="Times New Roman"/>
          <w:sz w:val="22"/>
          <w:szCs w:val="22"/>
        </w:rPr>
      </w:pPr>
    </w:p>
    <w:p w14:paraId="25EEC85B" w14:textId="77777777" w:rsidR="00F63410" w:rsidRPr="005D257A" w:rsidRDefault="00F63410" w:rsidP="00F63410">
      <w:pPr>
        <w:tabs>
          <w:tab w:val="left" w:pos="340"/>
        </w:tabs>
        <w:ind w:left="340"/>
        <w:rPr>
          <w:rFonts w:cs="Times New Roman"/>
          <w:b/>
          <w:sz w:val="22"/>
          <w:szCs w:val="22"/>
        </w:rPr>
      </w:pPr>
      <w:r w:rsidRPr="005D257A">
        <w:rPr>
          <w:rFonts w:cs="Times New Roman"/>
          <w:b/>
          <w:sz w:val="22"/>
          <w:szCs w:val="22"/>
        </w:rPr>
        <w:t xml:space="preserve">                                                                        § 14</w:t>
      </w:r>
    </w:p>
    <w:p w14:paraId="548904D4" w14:textId="77777777" w:rsidR="00F63410" w:rsidRPr="005D257A" w:rsidRDefault="00F63410" w:rsidP="00F63410">
      <w:pPr>
        <w:tabs>
          <w:tab w:val="left" w:pos="340"/>
        </w:tabs>
        <w:ind w:left="340" w:hanging="340"/>
        <w:jc w:val="both"/>
        <w:rPr>
          <w:rFonts w:cs="Times New Roman"/>
          <w:sz w:val="22"/>
          <w:szCs w:val="22"/>
        </w:rPr>
      </w:pPr>
      <w:r w:rsidRPr="005D257A">
        <w:rPr>
          <w:rFonts w:cs="Times New Roman"/>
          <w:sz w:val="22"/>
          <w:szCs w:val="22"/>
        </w:rPr>
        <w:t xml:space="preserve">1. Wszelkie zmiany lub uzupełnienia niniejszej umowy mogą nastąpić za zgodą Stron w formie pisemnego aneksu pod rygorem nieważności. </w:t>
      </w:r>
    </w:p>
    <w:p w14:paraId="278B1494" w14:textId="1F6040A4" w:rsidR="00F63410" w:rsidRPr="005D257A" w:rsidRDefault="00F63410" w:rsidP="00F63410">
      <w:pPr>
        <w:pStyle w:val="TekstpodstawowyF2"/>
        <w:ind w:left="340" w:hanging="340"/>
        <w:jc w:val="both"/>
        <w:rPr>
          <w:b/>
          <w:sz w:val="22"/>
          <w:szCs w:val="22"/>
        </w:rPr>
      </w:pPr>
      <w:r w:rsidRPr="005D257A">
        <w:rPr>
          <w:sz w:val="22"/>
          <w:szCs w:val="22"/>
        </w:rPr>
        <w:t xml:space="preserve">2. </w:t>
      </w:r>
      <w:r w:rsidR="004A4E6B">
        <w:rPr>
          <w:sz w:val="22"/>
          <w:szCs w:val="22"/>
        </w:rPr>
        <w:t xml:space="preserve"> </w:t>
      </w:r>
      <w:r w:rsidRPr="005D257A">
        <w:rPr>
          <w:sz w:val="22"/>
          <w:szCs w:val="22"/>
        </w:rPr>
        <w:t>Spory mogące wyniknąć ze stosunku objętego niniejszą umową strony poddają pod rozstrzygnięcie sądu powszechnego właściwego dla siedziby Zamawiającego.</w:t>
      </w:r>
      <w:r w:rsidRPr="005D257A">
        <w:rPr>
          <w:b/>
          <w:sz w:val="22"/>
          <w:szCs w:val="22"/>
        </w:rPr>
        <w:t xml:space="preserve"> </w:t>
      </w:r>
    </w:p>
    <w:p w14:paraId="1DA14A42" w14:textId="77777777" w:rsidR="00F63410" w:rsidRPr="005D257A" w:rsidRDefault="00F63410" w:rsidP="00F63410">
      <w:pPr>
        <w:pStyle w:val="TekstpodstawowyF2"/>
        <w:ind w:left="340" w:hanging="340"/>
        <w:jc w:val="both"/>
        <w:rPr>
          <w:sz w:val="22"/>
          <w:szCs w:val="22"/>
        </w:rPr>
      </w:pPr>
      <w:r w:rsidRPr="005D257A">
        <w:rPr>
          <w:b/>
          <w:sz w:val="22"/>
          <w:szCs w:val="22"/>
        </w:rPr>
        <w:t xml:space="preserve">                                                                </w:t>
      </w:r>
    </w:p>
    <w:p w14:paraId="4FAA8D4F" w14:textId="77777777" w:rsidR="00F63410" w:rsidRPr="005D257A" w:rsidRDefault="00F63410" w:rsidP="00F63410">
      <w:pPr>
        <w:jc w:val="center"/>
        <w:rPr>
          <w:rFonts w:cs="Times New Roman"/>
          <w:sz w:val="22"/>
          <w:szCs w:val="22"/>
        </w:rPr>
      </w:pPr>
      <w:r w:rsidRPr="005D257A">
        <w:rPr>
          <w:rFonts w:cs="Times New Roman"/>
          <w:b/>
          <w:sz w:val="22"/>
          <w:szCs w:val="22"/>
        </w:rPr>
        <w:t>§15</w:t>
      </w:r>
    </w:p>
    <w:p w14:paraId="5CFBE68A" w14:textId="77777777" w:rsidR="00F63410" w:rsidRPr="005D257A" w:rsidRDefault="00F63410" w:rsidP="00F63410">
      <w:pPr>
        <w:jc w:val="both"/>
        <w:rPr>
          <w:rFonts w:cs="Times New Roman"/>
          <w:sz w:val="22"/>
          <w:szCs w:val="22"/>
        </w:rPr>
      </w:pPr>
      <w:r w:rsidRPr="005D257A">
        <w:rPr>
          <w:rFonts w:cs="Times New Roman"/>
          <w:sz w:val="22"/>
          <w:szCs w:val="22"/>
        </w:rPr>
        <w:t>Integralną część umowy stanowią również:</w:t>
      </w:r>
    </w:p>
    <w:p w14:paraId="46C829FA" w14:textId="77777777" w:rsidR="00F63410" w:rsidRPr="005D257A" w:rsidRDefault="00F63410" w:rsidP="00F63410">
      <w:pPr>
        <w:jc w:val="both"/>
        <w:rPr>
          <w:rFonts w:cs="Times New Roman"/>
          <w:sz w:val="22"/>
          <w:szCs w:val="22"/>
        </w:rPr>
      </w:pPr>
      <w:r w:rsidRPr="005D257A">
        <w:rPr>
          <w:rFonts w:cs="Times New Roman"/>
          <w:sz w:val="22"/>
          <w:szCs w:val="22"/>
        </w:rPr>
        <w:t>1. Załącznik nr 1 – szczegółowy opis przedmiotu zamówienia.</w:t>
      </w:r>
    </w:p>
    <w:p w14:paraId="07FF409A" w14:textId="77777777" w:rsidR="00F63410" w:rsidRPr="005D257A" w:rsidRDefault="00F63410" w:rsidP="00F63410">
      <w:pPr>
        <w:jc w:val="both"/>
        <w:rPr>
          <w:rFonts w:cs="Times New Roman"/>
          <w:sz w:val="22"/>
          <w:szCs w:val="22"/>
        </w:rPr>
      </w:pPr>
      <w:r w:rsidRPr="005D257A">
        <w:rPr>
          <w:rFonts w:cs="Times New Roman"/>
          <w:sz w:val="22"/>
          <w:szCs w:val="22"/>
        </w:rPr>
        <w:t>2. Załącznik nr 2 – wzór protokołu odbioru.</w:t>
      </w:r>
    </w:p>
    <w:p w14:paraId="665E132F" w14:textId="77777777" w:rsidR="00F63410" w:rsidRPr="005D257A" w:rsidRDefault="00F63410" w:rsidP="00F63410">
      <w:pPr>
        <w:rPr>
          <w:rFonts w:cs="Times New Roman"/>
          <w:b/>
          <w:sz w:val="22"/>
          <w:szCs w:val="22"/>
        </w:rPr>
      </w:pPr>
    </w:p>
    <w:p w14:paraId="4212D79A" w14:textId="77777777" w:rsidR="00F63410" w:rsidRPr="005D257A" w:rsidRDefault="00F63410" w:rsidP="00F63410">
      <w:pPr>
        <w:jc w:val="center"/>
        <w:rPr>
          <w:rFonts w:cs="Times New Roman"/>
          <w:b/>
          <w:sz w:val="22"/>
          <w:szCs w:val="22"/>
        </w:rPr>
      </w:pPr>
      <w:r w:rsidRPr="005D257A">
        <w:rPr>
          <w:rFonts w:cs="Times New Roman"/>
          <w:b/>
          <w:sz w:val="22"/>
          <w:szCs w:val="22"/>
        </w:rPr>
        <w:t>§ 16</w:t>
      </w:r>
    </w:p>
    <w:p w14:paraId="67E60D81" w14:textId="71CF6ADD" w:rsidR="00F63410" w:rsidRPr="005D257A" w:rsidRDefault="00F63410" w:rsidP="00F63410">
      <w:pPr>
        <w:pStyle w:val="Akapitzlist"/>
        <w:ind w:left="0"/>
        <w:jc w:val="both"/>
        <w:rPr>
          <w:rFonts w:cs="Times New Roman"/>
          <w:sz w:val="22"/>
          <w:szCs w:val="22"/>
        </w:rPr>
      </w:pPr>
      <w:r w:rsidRPr="005D257A">
        <w:rPr>
          <w:rFonts w:cs="Times New Roman"/>
          <w:sz w:val="22"/>
          <w:szCs w:val="22"/>
        </w:rPr>
        <w:t>Informacja o zawarciu niniejszej umowy zostanie</w:t>
      </w:r>
      <w:r w:rsidR="004A4E6B">
        <w:rPr>
          <w:rFonts w:cs="Times New Roman"/>
          <w:sz w:val="22"/>
          <w:szCs w:val="22"/>
        </w:rPr>
        <w:t xml:space="preserve"> wpisana do centralnego rejestru</w:t>
      </w:r>
      <w:r w:rsidRPr="005D257A">
        <w:rPr>
          <w:rFonts w:cs="Times New Roman"/>
          <w:sz w:val="22"/>
          <w:szCs w:val="22"/>
        </w:rPr>
        <w:t xml:space="preserve"> </w:t>
      </w:r>
      <w:r w:rsidR="004A4E6B">
        <w:rPr>
          <w:rFonts w:cs="Times New Roman"/>
          <w:sz w:val="22"/>
          <w:szCs w:val="22"/>
        </w:rPr>
        <w:t xml:space="preserve">umów Starostwa Powiatowego w Wadowicach i opublikowana </w:t>
      </w:r>
      <w:r w:rsidRPr="005D257A">
        <w:rPr>
          <w:rFonts w:cs="Times New Roman"/>
          <w:sz w:val="22"/>
          <w:szCs w:val="22"/>
        </w:rPr>
        <w:t>w BIP urzędu.</w:t>
      </w:r>
    </w:p>
    <w:p w14:paraId="7FA0F08A" w14:textId="77777777" w:rsidR="00F63410" w:rsidRDefault="00F63410" w:rsidP="00F63410">
      <w:pPr>
        <w:pStyle w:val="Akapitzlist"/>
        <w:ind w:left="0"/>
        <w:jc w:val="both"/>
        <w:rPr>
          <w:rFonts w:cs="Times New Roman"/>
          <w:sz w:val="22"/>
          <w:szCs w:val="22"/>
        </w:rPr>
      </w:pPr>
    </w:p>
    <w:p w14:paraId="0EAB1143" w14:textId="77777777" w:rsidR="00E04CD9" w:rsidRDefault="00E04CD9" w:rsidP="00F63410">
      <w:pPr>
        <w:pStyle w:val="Akapitzlist"/>
        <w:ind w:left="0"/>
        <w:jc w:val="both"/>
        <w:rPr>
          <w:rFonts w:cs="Times New Roman"/>
          <w:sz w:val="22"/>
          <w:szCs w:val="22"/>
        </w:rPr>
      </w:pPr>
    </w:p>
    <w:p w14:paraId="53C1FE25" w14:textId="77777777" w:rsidR="00E04CD9" w:rsidRDefault="00E04CD9" w:rsidP="00F63410">
      <w:pPr>
        <w:pStyle w:val="Akapitzlist"/>
        <w:ind w:left="0"/>
        <w:jc w:val="both"/>
        <w:rPr>
          <w:rFonts w:cs="Times New Roman"/>
          <w:sz w:val="22"/>
          <w:szCs w:val="22"/>
        </w:rPr>
      </w:pPr>
    </w:p>
    <w:p w14:paraId="24E2151C" w14:textId="77777777" w:rsidR="00BF402C" w:rsidRDefault="00BF402C" w:rsidP="00F63410">
      <w:pPr>
        <w:pStyle w:val="Akapitzlist"/>
        <w:ind w:left="0"/>
        <w:jc w:val="both"/>
        <w:rPr>
          <w:rFonts w:cs="Times New Roman"/>
          <w:sz w:val="22"/>
          <w:szCs w:val="22"/>
        </w:rPr>
      </w:pPr>
    </w:p>
    <w:p w14:paraId="10508B5F" w14:textId="77777777" w:rsidR="00BF402C" w:rsidRDefault="00BF402C" w:rsidP="00F63410">
      <w:pPr>
        <w:pStyle w:val="Akapitzlist"/>
        <w:ind w:left="0"/>
        <w:jc w:val="both"/>
        <w:rPr>
          <w:rFonts w:cs="Times New Roman"/>
          <w:sz w:val="22"/>
          <w:szCs w:val="22"/>
        </w:rPr>
      </w:pPr>
    </w:p>
    <w:p w14:paraId="6C75FEB5" w14:textId="77777777" w:rsidR="00511C15" w:rsidRPr="005D257A" w:rsidRDefault="00511C15" w:rsidP="00F63410">
      <w:pPr>
        <w:pStyle w:val="Akapitzlist"/>
        <w:ind w:left="0"/>
        <w:jc w:val="both"/>
        <w:rPr>
          <w:rFonts w:cs="Times New Roman"/>
          <w:sz w:val="22"/>
          <w:szCs w:val="22"/>
        </w:rPr>
      </w:pPr>
    </w:p>
    <w:p w14:paraId="5C38E6CD" w14:textId="77777777" w:rsidR="00F63410" w:rsidRPr="005D257A" w:rsidRDefault="00F63410" w:rsidP="00F63410">
      <w:pPr>
        <w:jc w:val="center"/>
        <w:rPr>
          <w:rFonts w:cs="Times New Roman"/>
          <w:b/>
          <w:sz w:val="22"/>
          <w:szCs w:val="22"/>
        </w:rPr>
      </w:pPr>
      <w:r w:rsidRPr="005D257A">
        <w:rPr>
          <w:rFonts w:cs="Times New Roman"/>
          <w:b/>
          <w:sz w:val="22"/>
          <w:szCs w:val="22"/>
        </w:rPr>
        <w:t>§ 17</w:t>
      </w:r>
    </w:p>
    <w:p w14:paraId="0DFB2C4E" w14:textId="77777777" w:rsidR="00F63410" w:rsidRPr="005D257A" w:rsidRDefault="00F63410" w:rsidP="00F63410">
      <w:pPr>
        <w:jc w:val="both"/>
        <w:rPr>
          <w:rFonts w:cs="Times New Roman"/>
          <w:sz w:val="22"/>
          <w:szCs w:val="22"/>
        </w:rPr>
      </w:pPr>
      <w:r w:rsidRPr="005D257A">
        <w:rPr>
          <w:rFonts w:cs="Times New Roman"/>
          <w:sz w:val="22"/>
          <w:szCs w:val="22"/>
        </w:rPr>
        <w:t>Niniejszą umowę sporządzono w czterech (4) jednobrzmiących egzemplarzach - jeden (1) egzemplarz dla Wykonawcy, trzy (3) dla Zamawiającego.</w:t>
      </w:r>
    </w:p>
    <w:p w14:paraId="77DF5A0A" w14:textId="77777777" w:rsidR="00F63410" w:rsidRDefault="00F63410" w:rsidP="00F63410">
      <w:pPr>
        <w:pStyle w:val="NormalnyWeb"/>
        <w:spacing w:before="0" w:beforeAutospacing="0" w:after="0"/>
        <w:rPr>
          <w:rFonts w:eastAsia="Calibri"/>
          <w:b/>
          <w:sz w:val="22"/>
          <w:szCs w:val="22"/>
          <w:lang w:eastAsia="en-US"/>
        </w:rPr>
      </w:pPr>
    </w:p>
    <w:p w14:paraId="0FD82788" w14:textId="77777777" w:rsidR="00E04CD9" w:rsidRPr="005D257A" w:rsidRDefault="00E04CD9" w:rsidP="00F63410">
      <w:pPr>
        <w:pStyle w:val="NormalnyWeb"/>
        <w:spacing w:before="0" w:beforeAutospacing="0" w:after="0"/>
        <w:rPr>
          <w:rFonts w:eastAsia="Calibri"/>
          <w:b/>
          <w:sz w:val="22"/>
          <w:szCs w:val="22"/>
          <w:lang w:eastAsia="en-US"/>
        </w:rPr>
      </w:pPr>
    </w:p>
    <w:p w14:paraId="4E8E2A31" w14:textId="77777777" w:rsidR="00F63410" w:rsidRPr="005D257A" w:rsidRDefault="00F63410" w:rsidP="00F63410">
      <w:pPr>
        <w:pStyle w:val="NormalnyWeb"/>
        <w:spacing w:before="0" w:beforeAutospacing="0" w:after="0"/>
        <w:rPr>
          <w:b/>
          <w:sz w:val="22"/>
          <w:szCs w:val="22"/>
        </w:rPr>
      </w:pPr>
      <w:r w:rsidRPr="005D257A">
        <w:rPr>
          <w:b/>
          <w:sz w:val="22"/>
          <w:szCs w:val="22"/>
        </w:rPr>
        <w:t xml:space="preserve">     WYKONAWCA:</w:t>
      </w:r>
      <w:r w:rsidRPr="005D257A">
        <w:rPr>
          <w:b/>
          <w:sz w:val="22"/>
          <w:szCs w:val="22"/>
        </w:rPr>
        <w:tab/>
      </w:r>
      <w:r w:rsidRPr="005D257A">
        <w:rPr>
          <w:b/>
          <w:sz w:val="22"/>
          <w:szCs w:val="22"/>
        </w:rPr>
        <w:tab/>
      </w:r>
      <w:r w:rsidRPr="005D257A">
        <w:rPr>
          <w:b/>
          <w:sz w:val="22"/>
          <w:szCs w:val="22"/>
        </w:rPr>
        <w:tab/>
      </w:r>
      <w:r w:rsidRPr="005D257A">
        <w:rPr>
          <w:b/>
          <w:sz w:val="22"/>
          <w:szCs w:val="22"/>
        </w:rPr>
        <w:tab/>
        <w:t xml:space="preserve">              ZAMAWIAJĄCY:</w:t>
      </w:r>
    </w:p>
    <w:p w14:paraId="6AE35AEB" w14:textId="77777777" w:rsidR="00F63410" w:rsidRPr="005D257A" w:rsidRDefault="00F63410" w:rsidP="00F63410">
      <w:pPr>
        <w:spacing w:line="276" w:lineRule="auto"/>
        <w:ind w:right="70"/>
        <w:rPr>
          <w:rFonts w:cs="Times New Roman"/>
          <w:b/>
          <w:bCs/>
          <w:sz w:val="22"/>
          <w:szCs w:val="22"/>
        </w:rPr>
      </w:pPr>
    </w:p>
    <w:p w14:paraId="2F23D9FD" w14:textId="77777777" w:rsidR="00F63410" w:rsidRPr="005D257A" w:rsidRDefault="00F63410" w:rsidP="00F63410">
      <w:pPr>
        <w:spacing w:line="276" w:lineRule="auto"/>
        <w:ind w:right="70"/>
        <w:jc w:val="right"/>
        <w:rPr>
          <w:rFonts w:cs="Times New Roman"/>
          <w:b/>
          <w:bCs/>
          <w:sz w:val="22"/>
          <w:szCs w:val="22"/>
        </w:rPr>
      </w:pPr>
    </w:p>
    <w:p w14:paraId="0D6E990D" w14:textId="77777777" w:rsidR="00F63410" w:rsidRPr="005D257A" w:rsidRDefault="00F63410" w:rsidP="00F63410">
      <w:pPr>
        <w:spacing w:line="276" w:lineRule="auto"/>
        <w:ind w:right="70"/>
        <w:jc w:val="right"/>
        <w:rPr>
          <w:rFonts w:cs="Times New Roman"/>
          <w:b/>
          <w:bCs/>
          <w:sz w:val="22"/>
          <w:szCs w:val="22"/>
        </w:rPr>
      </w:pPr>
    </w:p>
    <w:p w14:paraId="140E421C" w14:textId="77777777" w:rsidR="009607D4" w:rsidRDefault="009607D4" w:rsidP="00F63410">
      <w:pPr>
        <w:spacing w:line="276" w:lineRule="auto"/>
        <w:ind w:right="70"/>
        <w:jc w:val="right"/>
        <w:rPr>
          <w:rFonts w:cs="Times New Roman"/>
          <w:b/>
          <w:bCs/>
          <w:sz w:val="22"/>
          <w:szCs w:val="22"/>
        </w:rPr>
      </w:pPr>
    </w:p>
    <w:p w14:paraId="75CB39A1" w14:textId="77777777" w:rsidR="009607D4" w:rsidRDefault="009607D4" w:rsidP="00F63410">
      <w:pPr>
        <w:spacing w:line="276" w:lineRule="auto"/>
        <w:ind w:right="70"/>
        <w:jc w:val="right"/>
        <w:rPr>
          <w:rFonts w:cs="Times New Roman"/>
          <w:b/>
          <w:bCs/>
          <w:sz w:val="22"/>
          <w:szCs w:val="22"/>
        </w:rPr>
      </w:pPr>
    </w:p>
    <w:p w14:paraId="7271425A" w14:textId="77777777" w:rsidR="00E04CD9" w:rsidRDefault="00E04CD9" w:rsidP="00F63410">
      <w:pPr>
        <w:spacing w:line="276" w:lineRule="auto"/>
        <w:ind w:right="70"/>
        <w:jc w:val="right"/>
        <w:rPr>
          <w:rFonts w:cs="Times New Roman"/>
          <w:b/>
          <w:bCs/>
          <w:sz w:val="22"/>
          <w:szCs w:val="22"/>
        </w:rPr>
      </w:pPr>
    </w:p>
    <w:p w14:paraId="7E0B6E81" w14:textId="77777777" w:rsidR="00E04CD9" w:rsidRDefault="00E04CD9" w:rsidP="00F63410">
      <w:pPr>
        <w:spacing w:line="276" w:lineRule="auto"/>
        <w:ind w:right="70"/>
        <w:jc w:val="right"/>
        <w:rPr>
          <w:rFonts w:cs="Times New Roman"/>
          <w:b/>
          <w:bCs/>
          <w:sz w:val="22"/>
          <w:szCs w:val="22"/>
        </w:rPr>
      </w:pPr>
    </w:p>
    <w:p w14:paraId="179B35CA" w14:textId="77777777" w:rsidR="00E04CD9" w:rsidRDefault="00E04CD9" w:rsidP="00F63410">
      <w:pPr>
        <w:spacing w:line="276" w:lineRule="auto"/>
        <w:ind w:right="70"/>
        <w:jc w:val="right"/>
        <w:rPr>
          <w:rFonts w:cs="Times New Roman"/>
          <w:b/>
          <w:bCs/>
          <w:sz w:val="22"/>
          <w:szCs w:val="22"/>
        </w:rPr>
      </w:pPr>
    </w:p>
    <w:p w14:paraId="386B41A7" w14:textId="77777777" w:rsidR="00E04CD9" w:rsidRDefault="00E04CD9" w:rsidP="00F63410">
      <w:pPr>
        <w:spacing w:line="276" w:lineRule="auto"/>
        <w:ind w:right="70"/>
        <w:jc w:val="right"/>
        <w:rPr>
          <w:rFonts w:cs="Times New Roman"/>
          <w:b/>
          <w:bCs/>
          <w:sz w:val="22"/>
          <w:szCs w:val="22"/>
        </w:rPr>
      </w:pPr>
    </w:p>
    <w:p w14:paraId="05C27126" w14:textId="77777777" w:rsidR="00E04CD9" w:rsidRDefault="00E04CD9" w:rsidP="00F63410">
      <w:pPr>
        <w:spacing w:line="276" w:lineRule="auto"/>
        <w:ind w:right="70"/>
        <w:jc w:val="right"/>
        <w:rPr>
          <w:rFonts w:cs="Times New Roman"/>
          <w:b/>
          <w:bCs/>
          <w:sz w:val="22"/>
          <w:szCs w:val="22"/>
        </w:rPr>
      </w:pPr>
    </w:p>
    <w:p w14:paraId="0F7B6B3E" w14:textId="77777777" w:rsidR="00E04CD9" w:rsidRDefault="00E04CD9" w:rsidP="00F63410">
      <w:pPr>
        <w:spacing w:line="276" w:lineRule="auto"/>
        <w:ind w:right="70"/>
        <w:jc w:val="right"/>
        <w:rPr>
          <w:rFonts w:cs="Times New Roman"/>
          <w:b/>
          <w:bCs/>
          <w:sz w:val="22"/>
          <w:szCs w:val="22"/>
        </w:rPr>
      </w:pPr>
    </w:p>
    <w:p w14:paraId="0CCDD1FD" w14:textId="77777777" w:rsidR="00E04CD9" w:rsidRDefault="00E04CD9" w:rsidP="00F63410">
      <w:pPr>
        <w:spacing w:line="276" w:lineRule="auto"/>
        <w:ind w:right="70"/>
        <w:jc w:val="right"/>
        <w:rPr>
          <w:rFonts w:cs="Times New Roman"/>
          <w:b/>
          <w:bCs/>
          <w:sz w:val="22"/>
          <w:szCs w:val="22"/>
        </w:rPr>
      </w:pPr>
    </w:p>
    <w:p w14:paraId="4EFD8DAF" w14:textId="77777777" w:rsidR="00E04CD9" w:rsidRDefault="00E04CD9" w:rsidP="00F63410">
      <w:pPr>
        <w:spacing w:line="276" w:lineRule="auto"/>
        <w:ind w:right="70"/>
        <w:jc w:val="right"/>
        <w:rPr>
          <w:rFonts w:cs="Times New Roman"/>
          <w:b/>
          <w:bCs/>
          <w:sz w:val="22"/>
          <w:szCs w:val="22"/>
        </w:rPr>
      </w:pPr>
    </w:p>
    <w:p w14:paraId="703143F2" w14:textId="77777777" w:rsidR="00E04CD9" w:rsidRDefault="00E04CD9" w:rsidP="00F63410">
      <w:pPr>
        <w:spacing w:line="276" w:lineRule="auto"/>
        <w:ind w:right="70"/>
        <w:jc w:val="right"/>
        <w:rPr>
          <w:rFonts w:cs="Times New Roman"/>
          <w:b/>
          <w:bCs/>
          <w:sz w:val="22"/>
          <w:szCs w:val="22"/>
        </w:rPr>
      </w:pPr>
    </w:p>
    <w:p w14:paraId="2D087ECC" w14:textId="77777777" w:rsidR="00E04CD9" w:rsidRDefault="00E04CD9" w:rsidP="00F63410">
      <w:pPr>
        <w:spacing w:line="276" w:lineRule="auto"/>
        <w:ind w:right="70"/>
        <w:jc w:val="right"/>
        <w:rPr>
          <w:rFonts w:cs="Times New Roman"/>
          <w:b/>
          <w:bCs/>
          <w:sz w:val="22"/>
          <w:szCs w:val="22"/>
        </w:rPr>
      </w:pPr>
    </w:p>
    <w:p w14:paraId="39F51088" w14:textId="77777777" w:rsidR="00E04CD9" w:rsidRDefault="00E04CD9" w:rsidP="00F63410">
      <w:pPr>
        <w:spacing w:line="276" w:lineRule="auto"/>
        <w:ind w:right="70"/>
        <w:jc w:val="right"/>
        <w:rPr>
          <w:rFonts w:cs="Times New Roman"/>
          <w:b/>
          <w:bCs/>
          <w:sz w:val="22"/>
          <w:szCs w:val="22"/>
        </w:rPr>
      </w:pPr>
    </w:p>
    <w:p w14:paraId="098802A2" w14:textId="77777777" w:rsidR="00E04CD9" w:rsidRDefault="00E04CD9" w:rsidP="00F63410">
      <w:pPr>
        <w:spacing w:line="276" w:lineRule="auto"/>
        <w:ind w:right="70"/>
        <w:jc w:val="right"/>
        <w:rPr>
          <w:rFonts w:cs="Times New Roman"/>
          <w:b/>
          <w:bCs/>
          <w:sz w:val="22"/>
          <w:szCs w:val="22"/>
        </w:rPr>
      </w:pPr>
    </w:p>
    <w:p w14:paraId="41D9B06E" w14:textId="77777777" w:rsidR="00E04CD9" w:rsidRDefault="00E04CD9" w:rsidP="00F63410">
      <w:pPr>
        <w:spacing w:line="276" w:lineRule="auto"/>
        <w:ind w:right="70"/>
        <w:jc w:val="right"/>
        <w:rPr>
          <w:rFonts w:cs="Times New Roman"/>
          <w:b/>
          <w:bCs/>
          <w:sz w:val="22"/>
          <w:szCs w:val="22"/>
        </w:rPr>
      </w:pPr>
    </w:p>
    <w:p w14:paraId="575252E9" w14:textId="77777777" w:rsidR="00E04CD9" w:rsidRDefault="00E04CD9" w:rsidP="00F63410">
      <w:pPr>
        <w:spacing w:line="276" w:lineRule="auto"/>
        <w:ind w:right="70"/>
        <w:jc w:val="right"/>
        <w:rPr>
          <w:rFonts w:cs="Times New Roman"/>
          <w:b/>
          <w:bCs/>
          <w:sz w:val="22"/>
          <w:szCs w:val="22"/>
        </w:rPr>
      </w:pPr>
    </w:p>
    <w:p w14:paraId="0C43A484" w14:textId="77777777" w:rsidR="00E04CD9" w:rsidRDefault="00E04CD9" w:rsidP="00F63410">
      <w:pPr>
        <w:spacing w:line="276" w:lineRule="auto"/>
        <w:ind w:right="70"/>
        <w:jc w:val="right"/>
        <w:rPr>
          <w:rFonts w:cs="Times New Roman"/>
          <w:b/>
          <w:bCs/>
          <w:sz w:val="22"/>
          <w:szCs w:val="22"/>
        </w:rPr>
      </w:pPr>
    </w:p>
    <w:p w14:paraId="1A0B16B3" w14:textId="77777777" w:rsidR="00E04CD9" w:rsidRDefault="00E04CD9" w:rsidP="00F63410">
      <w:pPr>
        <w:spacing w:line="276" w:lineRule="auto"/>
        <w:ind w:right="70"/>
        <w:jc w:val="right"/>
        <w:rPr>
          <w:rFonts w:cs="Times New Roman"/>
          <w:b/>
          <w:bCs/>
          <w:sz w:val="22"/>
          <w:szCs w:val="22"/>
        </w:rPr>
      </w:pPr>
    </w:p>
    <w:p w14:paraId="36729417" w14:textId="77777777" w:rsidR="00E04CD9" w:rsidRDefault="00E04CD9" w:rsidP="00F63410">
      <w:pPr>
        <w:spacing w:line="276" w:lineRule="auto"/>
        <w:ind w:right="70"/>
        <w:jc w:val="right"/>
        <w:rPr>
          <w:rFonts w:cs="Times New Roman"/>
          <w:b/>
          <w:bCs/>
          <w:sz w:val="22"/>
          <w:szCs w:val="22"/>
        </w:rPr>
      </w:pPr>
    </w:p>
    <w:p w14:paraId="64A7FFA2" w14:textId="77777777" w:rsidR="00E04CD9" w:rsidRDefault="00E04CD9" w:rsidP="00F63410">
      <w:pPr>
        <w:spacing w:line="276" w:lineRule="auto"/>
        <w:ind w:right="70"/>
        <w:jc w:val="right"/>
        <w:rPr>
          <w:rFonts w:cs="Times New Roman"/>
          <w:b/>
          <w:bCs/>
          <w:sz w:val="22"/>
          <w:szCs w:val="22"/>
        </w:rPr>
      </w:pPr>
    </w:p>
    <w:p w14:paraId="1C06DC6B" w14:textId="77777777" w:rsidR="00E04CD9" w:rsidRDefault="00E04CD9" w:rsidP="00F63410">
      <w:pPr>
        <w:spacing w:line="276" w:lineRule="auto"/>
        <w:ind w:right="70"/>
        <w:jc w:val="right"/>
        <w:rPr>
          <w:rFonts w:cs="Times New Roman"/>
          <w:b/>
          <w:bCs/>
          <w:sz w:val="22"/>
          <w:szCs w:val="22"/>
        </w:rPr>
      </w:pPr>
    </w:p>
    <w:p w14:paraId="4E42C44B" w14:textId="77777777" w:rsidR="00E04CD9" w:rsidRDefault="00E04CD9" w:rsidP="00F63410">
      <w:pPr>
        <w:spacing w:line="276" w:lineRule="auto"/>
        <w:ind w:right="70"/>
        <w:jc w:val="right"/>
        <w:rPr>
          <w:rFonts w:cs="Times New Roman"/>
          <w:b/>
          <w:bCs/>
          <w:sz w:val="22"/>
          <w:szCs w:val="22"/>
        </w:rPr>
      </w:pPr>
    </w:p>
    <w:p w14:paraId="72715FC3" w14:textId="77777777" w:rsidR="00E04CD9" w:rsidRDefault="00E04CD9" w:rsidP="00F63410">
      <w:pPr>
        <w:spacing w:line="276" w:lineRule="auto"/>
        <w:ind w:right="70"/>
        <w:jc w:val="right"/>
        <w:rPr>
          <w:rFonts w:cs="Times New Roman"/>
          <w:b/>
          <w:bCs/>
          <w:sz w:val="22"/>
          <w:szCs w:val="22"/>
        </w:rPr>
      </w:pPr>
    </w:p>
    <w:p w14:paraId="0273B8F9" w14:textId="77777777" w:rsidR="00E04CD9" w:rsidRDefault="00E04CD9" w:rsidP="00F63410">
      <w:pPr>
        <w:spacing w:line="276" w:lineRule="auto"/>
        <w:ind w:right="70"/>
        <w:jc w:val="right"/>
        <w:rPr>
          <w:rFonts w:cs="Times New Roman"/>
          <w:b/>
          <w:bCs/>
          <w:sz w:val="22"/>
          <w:szCs w:val="22"/>
        </w:rPr>
      </w:pPr>
    </w:p>
    <w:p w14:paraId="2C8BE91F" w14:textId="77777777" w:rsidR="00E04CD9" w:rsidRDefault="00E04CD9" w:rsidP="00F63410">
      <w:pPr>
        <w:spacing w:line="276" w:lineRule="auto"/>
        <w:ind w:right="70"/>
        <w:jc w:val="right"/>
        <w:rPr>
          <w:rFonts w:cs="Times New Roman"/>
          <w:b/>
          <w:bCs/>
          <w:sz w:val="22"/>
          <w:szCs w:val="22"/>
        </w:rPr>
      </w:pPr>
    </w:p>
    <w:p w14:paraId="0E7B1ABE" w14:textId="77777777" w:rsidR="00E04CD9" w:rsidRDefault="00E04CD9" w:rsidP="00F63410">
      <w:pPr>
        <w:spacing w:line="276" w:lineRule="auto"/>
        <w:ind w:right="70"/>
        <w:jc w:val="right"/>
        <w:rPr>
          <w:rFonts w:cs="Times New Roman"/>
          <w:b/>
          <w:bCs/>
          <w:sz w:val="22"/>
          <w:szCs w:val="22"/>
        </w:rPr>
      </w:pPr>
    </w:p>
    <w:p w14:paraId="23BD924A" w14:textId="77777777" w:rsidR="00E04CD9" w:rsidRDefault="00E04CD9" w:rsidP="00F63410">
      <w:pPr>
        <w:spacing w:line="276" w:lineRule="auto"/>
        <w:ind w:right="70"/>
        <w:jc w:val="right"/>
        <w:rPr>
          <w:rFonts w:cs="Times New Roman"/>
          <w:b/>
          <w:bCs/>
          <w:sz w:val="22"/>
          <w:szCs w:val="22"/>
        </w:rPr>
      </w:pPr>
    </w:p>
    <w:p w14:paraId="3AA1DB41" w14:textId="77777777" w:rsidR="00E04CD9" w:rsidRDefault="00E04CD9" w:rsidP="00F63410">
      <w:pPr>
        <w:spacing w:line="276" w:lineRule="auto"/>
        <w:ind w:right="70"/>
        <w:jc w:val="right"/>
        <w:rPr>
          <w:rFonts w:cs="Times New Roman"/>
          <w:b/>
          <w:bCs/>
          <w:sz w:val="22"/>
          <w:szCs w:val="22"/>
        </w:rPr>
      </w:pPr>
    </w:p>
    <w:p w14:paraId="6E651331" w14:textId="77777777" w:rsidR="00E04CD9" w:rsidRDefault="00E04CD9" w:rsidP="00F63410">
      <w:pPr>
        <w:spacing w:line="276" w:lineRule="auto"/>
        <w:ind w:right="70"/>
        <w:jc w:val="right"/>
        <w:rPr>
          <w:rFonts w:cs="Times New Roman"/>
          <w:b/>
          <w:bCs/>
          <w:sz w:val="22"/>
          <w:szCs w:val="22"/>
        </w:rPr>
      </w:pPr>
    </w:p>
    <w:p w14:paraId="369E430D" w14:textId="77777777" w:rsidR="00E04CD9" w:rsidRDefault="00E04CD9" w:rsidP="00F63410">
      <w:pPr>
        <w:spacing w:line="276" w:lineRule="auto"/>
        <w:ind w:right="70"/>
        <w:jc w:val="right"/>
        <w:rPr>
          <w:rFonts w:cs="Times New Roman"/>
          <w:b/>
          <w:bCs/>
          <w:sz w:val="22"/>
          <w:szCs w:val="22"/>
        </w:rPr>
      </w:pPr>
    </w:p>
    <w:p w14:paraId="707F1420" w14:textId="77777777" w:rsidR="00E04CD9" w:rsidRDefault="00E04CD9" w:rsidP="00F63410">
      <w:pPr>
        <w:spacing w:line="276" w:lineRule="auto"/>
        <w:ind w:right="70"/>
        <w:jc w:val="right"/>
        <w:rPr>
          <w:rFonts w:cs="Times New Roman"/>
          <w:b/>
          <w:bCs/>
          <w:sz w:val="22"/>
          <w:szCs w:val="22"/>
        </w:rPr>
      </w:pPr>
    </w:p>
    <w:p w14:paraId="5633F7A0" w14:textId="77777777" w:rsidR="00E04CD9" w:rsidRDefault="00E04CD9" w:rsidP="00F63410">
      <w:pPr>
        <w:spacing w:line="276" w:lineRule="auto"/>
        <w:ind w:right="70"/>
        <w:jc w:val="right"/>
        <w:rPr>
          <w:rFonts w:cs="Times New Roman"/>
          <w:b/>
          <w:bCs/>
          <w:sz w:val="22"/>
          <w:szCs w:val="22"/>
        </w:rPr>
      </w:pPr>
    </w:p>
    <w:p w14:paraId="22AF9376" w14:textId="77777777" w:rsidR="00E04CD9" w:rsidRDefault="00E04CD9" w:rsidP="00F63410">
      <w:pPr>
        <w:spacing w:line="276" w:lineRule="auto"/>
        <w:ind w:right="70"/>
        <w:jc w:val="right"/>
        <w:rPr>
          <w:rFonts w:cs="Times New Roman"/>
          <w:b/>
          <w:bCs/>
          <w:sz w:val="22"/>
          <w:szCs w:val="22"/>
        </w:rPr>
      </w:pPr>
    </w:p>
    <w:p w14:paraId="5AC3CA97" w14:textId="77777777" w:rsidR="00E04CD9" w:rsidRDefault="00E04CD9" w:rsidP="00F63410">
      <w:pPr>
        <w:spacing w:line="276" w:lineRule="auto"/>
        <w:ind w:right="70"/>
        <w:jc w:val="right"/>
        <w:rPr>
          <w:rFonts w:cs="Times New Roman"/>
          <w:b/>
          <w:bCs/>
          <w:sz w:val="22"/>
          <w:szCs w:val="22"/>
        </w:rPr>
      </w:pPr>
    </w:p>
    <w:p w14:paraId="66F24EE7" w14:textId="020ADCF4" w:rsidR="00F63410" w:rsidRPr="005D257A" w:rsidRDefault="00F63410" w:rsidP="00F63410">
      <w:pPr>
        <w:spacing w:line="276" w:lineRule="auto"/>
        <w:ind w:right="70"/>
        <w:jc w:val="right"/>
        <w:rPr>
          <w:rFonts w:cs="Times New Roman"/>
          <w:sz w:val="22"/>
          <w:szCs w:val="22"/>
        </w:rPr>
      </w:pPr>
      <w:r w:rsidRPr="005D257A">
        <w:rPr>
          <w:rFonts w:cs="Times New Roman"/>
          <w:b/>
          <w:bCs/>
          <w:sz w:val="22"/>
          <w:szCs w:val="22"/>
        </w:rPr>
        <w:t xml:space="preserve">Załącznik Nr 1 do umowy nr …………….....……… </w:t>
      </w:r>
    </w:p>
    <w:p w14:paraId="78C9E32F" w14:textId="77777777" w:rsidR="00F63410" w:rsidRPr="005D257A" w:rsidRDefault="00F63410" w:rsidP="00F63410">
      <w:pPr>
        <w:spacing w:line="276" w:lineRule="auto"/>
        <w:ind w:right="70"/>
        <w:jc w:val="right"/>
        <w:rPr>
          <w:rFonts w:cs="Times New Roman"/>
          <w:b/>
          <w:bCs/>
          <w:sz w:val="22"/>
          <w:szCs w:val="22"/>
        </w:rPr>
      </w:pPr>
      <w:r w:rsidRPr="005D257A">
        <w:rPr>
          <w:rFonts w:cs="Times New Roman"/>
          <w:sz w:val="22"/>
          <w:szCs w:val="22"/>
        </w:rPr>
        <w:t xml:space="preserve">                                        </w:t>
      </w:r>
      <w:r w:rsidRPr="005D257A">
        <w:rPr>
          <w:rFonts w:cs="Times New Roman"/>
          <w:b/>
          <w:bCs/>
          <w:sz w:val="22"/>
          <w:szCs w:val="22"/>
        </w:rPr>
        <w:t>z dnia .......................... r. </w:t>
      </w:r>
    </w:p>
    <w:p w14:paraId="741D7829" w14:textId="77777777" w:rsidR="00F63410" w:rsidRPr="005D257A" w:rsidRDefault="00F63410" w:rsidP="00F63410">
      <w:pPr>
        <w:spacing w:line="276" w:lineRule="auto"/>
        <w:jc w:val="both"/>
        <w:rPr>
          <w:rFonts w:cs="Times New Roman"/>
          <w:sz w:val="22"/>
          <w:szCs w:val="22"/>
        </w:rPr>
      </w:pPr>
    </w:p>
    <w:p w14:paraId="2997A0ED" w14:textId="77777777" w:rsidR="00F63410" w:rsidRPr="005D257A" w:rsidRDefault="00F63410" w:rsidP="00F63410">
      <w:pPr>
        <w:spacing w:line="276" w:lineRule="auto"/>
        <w:jc w:val="both"/>
        <w:rPr>
          <w:rFonts w:cs="Times New Roman"/>
          <w:sz w:val="22"/>
          <w:szCs w:val="22"/>
        </w:rPr>
      </w:pPr>
      <w:r w:rsidRPr="005D257A">
        <w:rPr>
          <w:rFonts w:cs="Times New Roman"/>
          <w:sz w:val="22"/>
          <w:szCs w:val="22"/>
        </w:rPr>
        <w:t>W ramach zamówienia planowana jest dostawa</w:t>
      </w:r>
      <w:r w:rsidRPr="005D257A">
        <w:rPr>
          <w:rFonts w:cs="Times New Roman"/>
          <w:b/>
          <w:sz w:val="22"/>
          <w:szCs w:val="22"/>
        </w:rPr>
        <w:t xml:space="preserve"> </w:t>
      </w:r>
      <w:r w:rsidRPr="005D257A">
        <w:rPr>
          <w:rFonts w:cs="Times New Roman"/>
          <w:sz w:val="22"/>
          <w:szCs w:val="22"/>
        </w:rPr>
        <w:t>następujących pomocy dydaktycznych:</w:t>
      </w:r>
    </w:p>
    <w:p w14:paraId="39056A75" w14:textId="77777777" w:rsidR="00F63410" w:rsidRPr="005D257A" w:rsidRDefault="00F63410" w:rsidP="00F63410">
      <w:pPr>
        <w:rPr>
          <w:rFonts w:cs="Times New Roman"/>
          <w:sz w:val="22"/>
          <w:szCs w:val="22"/>
        </w:rPr>
      </w:pPr>
    </w:p>
    <w:tbl>
      <w:tblPr>
        <w:tblW w:w="9650" w:type="dxa"/>
        <w:tblInd w:w="-497" w:type="dxa"/>
        <w:tblCellMar>
          <w:left w:w="70" w:type="dxa"/>
          <w:right w:w="70" w:type="dxa"/>
        </w:tblCellMar>
        <w:tblLook w:val="04A0" w:firstRow="1" w:lastRow="0" w:firstColumn="1" w:lastColumn="0" w:noHBand="0" w:noVBand="1"/>
      </w:tblPr>
      <w:tblGrid>
        <w:gridCol w:w="575"/>
        <w:gridCol w:w="1313"/>
        <w:gridCol w:w="4491"/>
        <w:gridCol w:w="1806"/>
        <w:gridCol w:w="1465"/>
      </w:tblGrid>
      <w:tr w:rsidR="00F63410" w:rsidRPr="005D257A" w14:paraId="604F0C65" w14:textId="77777777" w:rsidTr="00536A7D">
        <w:trPr>
          <w:trHeight w:val="570"/>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1D37D" w14:textId="77777777" w:rsidR="00F63410" w:rsidRPr="005D257A" w:rsidRDefault="00F63410"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Cs/>
                <w:sz w:val="22"/>
                <w:szCs w:val="22"/>
                <w:bdr w:val="none" w:sz="0" w:space="0" w:color="auto"/>
              </w:rPr>
            </w:pPr>
            <w:r w:rsidRPr="005D257A">
              <w:rPr>
                <w:rFonts w:eastAsia="Times New Roman" w:cs="Times New Roman"/>
                <w:bCs/>
                <w:sz w:val="22"/>
                <w:szCs w:val="22"/>
                <w:bdr w:val="none" w:sz="0" w:space="0" w:color="auto"/>
              </w:rPr>
              <w:t>Lp.</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4FAB12BD" w14:textId="77777777" w:rsidR="00F63410" w:rsidRPr="005D257A" w:rsidRDefault="00F63410"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Cs/>
                <w:sz w:val="22"/>
                <w:szCs w:val="22"/>
                <w:bdr w:val="none" w:sz="0" w:space="0" w:color="auto"/>
              </w:rPr>
            </w:pPr>
            <w:r w:rsidRPr="005D257A">
              <w:rPr>
                <w:rFonts w:eastAsia="Times New Roman" w:cs="Times New Roman"/>
                <w:bCs/>
                <w:sz w:val="22"/>
                <w:szCs w:val="22"/>
                <w:bdr w:val="none" w:sz="0" w:space="0" w:color="auto"/>
              </w:rPr>
              <w:t>Opis</w:t>
            </w:r>
          </w:p>
        </w:tc>
        <w:tc>
          <w:tcPr>
            <w:tcW w:w="4491" w:type="dxa"/>
            <w:tcBorders>
              <w:top w:val="single" w:sz="4" w:space="0" w:color="auto"/>
              <w:left w:val="nil"/>
              <w:bottom w:val="single" w:sz="4" w:space="0" w:color="auto"/>
              <w:right w:val="single" w:sz="4" w:space="0" w:color="auto"/>
            </w:tcBorders>
            <w:shd w:val="clear" w:color="auto" w:fill="auto"/>
            <w:vAlign w:val="center"/>
            <w:hideMark/>
          </w:tcPr>
          <w:p w14:paraId="70FABC91" w14:textId="77777777" w:rsidR="00F63410" w:rsidRPr="005D257A" w:rsidRDefault="00F63410"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Cs/>
                <w:sz w:val="22"/>
                <w:szCs w:val="22"/>
                <w:bdr w:val="none" w:sz="0" w:space="0" w:color="auto"/>
              </w:rPr>
            </w:pPr>
            <w:r w:rsidRPr="005D257A">
              <w:rPr>
                <w:rFonts w:eastAsia="Times New Roman" w:cs="Times New Roman"/>
                <w:bCs/>
                <w:sz w:val="22"/>
                <w:szCs w:val="22"/>
                <w:bdr w:val="none" w:sz="0" w:space="0" w:color="auto"/>
              </w:rPr>
              <w:t>Opis przedmiotu zamówienia (parametry minimalne)</w:t>
            </w:r>
          </w:p>
        </w:tc>
        <w:tc>
          <w:tcPr>
            <w:tcW w:w="1806" w:type="dxa"/>
            <w:tcBorders>
              <w:top w:val="single" w:sz="4" w:space="0" w:color="auto"/>
              <w:left w:val="nil"/>
              <w:bottom w:val="single" w:sz="4" w:space="0" w:color="auto"/>
              <w:right w:val="single" w:sz="4" w:space="0" w:color="auto"/>
            </w:tcBorders>
            <w:shd w:val="clear" w:color="auto" w:fill="auto"/>
            <w:vAlign w:val="center"/>
            <w:hideMark/>
          </w:tcPr>
          <w:p w14:paraId="5E20F3B2" w14:textId="77777777" w:rsidR="00F63410" w:rsidRPr="005D257A" w:rsidRDefault="00F63410"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Cs/>
                <w:sz w:val="22"/>
                <w:szCs w:val="22"/>
                <w:bdr w:val="none" w:sz="0" w:space="0" w:color="auto"/>
              </w:rPr>
            </w:pPr>
            <w:r w:rsidRPr="005D257A">
              <w:rPr>
                <w:rFonts w:eastAsia="Times New Roman" w:cs="Times New Roman"/>
                <w:bCs/>
                <w:sz w:val="22"/>
                <w:szCs w:val="22"/>
                <w:bdr w:val="none" w:sz="0" w:space="0" w:color="auto"/>
              </w:rPr>
              <w:t>Jednostka miary</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3131D898" w14:textId="77777777" w:rsidR="00F63410" w:rsidRPr="005D257A" w:rsidRDefault="00F63410"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bCs/>
                <w:sz w:val="22"/>
                <w:szCs w:val="22"/>
                <w:bdr w:val="none" w:sz="0" w:space="0" w:color="auto"/>
              </w:rPr>
            </w:pPr>
            <w:r w:rsidRPr="005D257A">
              <w:rPr>
                <w:rFonts w:eastAsia="Times New Roman" w:cs="Times New Roman"/>
                <w:bCs/>
                <w:sz w:val="22"/>
                <w:szCs w:val="22"/>
                <w:bdr w:val="none" w:sz="0" w:space="0" w:color="auto"/>
              </w:rPr>
              <w:t>Ilość w szt.</w:t>
            </w:r>
          </w:p>
        </w:tc>
      </w:tr>
      <w:tr w:rsidR="00F63410" w:rsidRPr="005D257A" w14:paraId="1000D09C" w14:textId="77777777" w:rsidTr="00536A7D">
        <w:trPr>
          <w:trHeight w:val="1836"/>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B5BFA" w14:textId="77777777" w:rsidR="00F63410" w:rsidRPr="005D257A" w:rsidRDefault="00F63410"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2"/>
                <w:szCs w:val="22"/>
                <w:bdr w:val="none" w:sz="0" w:space="0" w:color="auto"/>
              </w:rPr>
            </w:pPr>
            <w:r w:rsidRPr="005D257A">
              <w:rPr>
                <w:rFonts w:eastAsia="Times New Roman" w:cs="Times New Roman"/>
                <w:sz w:val="22"/>
                <w:szCs w:val="22"/>
                <w:bdr w:val="none" w:sz="0" w:space="0" w:color="auto"/>
              </w:rPr>
              <w:t>1</w:t>
            </w:r>
          </w:p>
        </w:tc>
        <w:tc>
          <w:tcPr>
            <w:tcW w:w="1313" w:type="dxa"/>
            <w:tcBorders>
              <w:top w:val="single" w:sz="4" w:space="0" w:color="auto"/>
              <w:left w:val="nil"/>
              <w:bottom w:val="single" w:sz="4" w:space="0" w:color="auto"/>
              <w:right w:val="single" w:sz="4" w:space="0" w:color="auto"/>
            </w:tcBorders>
            <w:shd w:val="clear" w:color="auto" w:fill="auto"/>
            <w:vAlign w:val="center"/>
          </w:tcPr>
          <w:p w14:paraId="0A246522" w14:textId="77777777" w:rsidR="00F63410" w:rsidRPr="005D257A" w:rsidRDefault="00F63410"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2"/>
                <w:szCs w:val="22"/>
                <w:bdr w:val="none" w:sz="0" w:space="0" w:color="auto"/>
              </w:rPr>
            </w:pPr>
          </w:p>
        </w:tc>
        <w:tc>
          <w:tcPr>
            <w:tcW w:w="4491" w:type="dxa"/>
            <w:tcBorders>
              <w:top w:val="single" w:sz="4" w:space="0" w:color="auto"/>
              <w:left w:val="nil"/>
              <w:bottom w:val="single" w:sz="4" w:space="0" w:color="auto"/>
              <w:right w:val="single" w:sz="4" w:space="0" w:color="auto"/>
            </w:tcBorders>
            <w:shd w:val="clear" w:color="auto" w:fill="auto"/>
            <w:vAlign w:val="center"/>
          </w:tcPr>
          <w:p w14:paraId="31487EA0" w14:textId="77777777" w:rsidR="00F63410" w:rsidRPr="005D257A" w:rsidRDefault="00F63410"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2"/>
                <w:szCs w:val="22"/>
                <w:bdr w:val="none" w:sz="0" w:space="0" w:color="auto"/>
              </w:rPr>
            </w:pPr>
          </w:p>
        </w:tc>
        <w:tc>
          <w:tcPr>
            <w:tcW w:w="1806" w:type="dxa"/>
            <w:tcBorders>
              <w:top w:val="single" w:sz="4" w:space="0" w:color="auto"/>
              <w:left w:val="nil"/>
              <w:bottom w:val="single" w:sz="4" w:space="0" w:color="auto"/>
              <w:right w:val="single" w:sz="4" w:space="0" w:color="auto"/>
            </w:tcBorders>
            <w:shd w:val="clear" w:color="auto" w:fill="auto"/>
            <w:vAlign w:val="center"/>
          </w:tcPr>
          <w:p w14:paraId="452E9F95" w14:textId="77777777" w:rsidR="00F63410" w:rsidRPr="005D257A" w:rsidRDefault="00F63410"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2"/>
                <w:szCs w:val="22"/>
                <w:bdr w:val="none" w:sz="0" w:space="0" w:color="auto"/>
              </w:rPr>
            </w:pPr>
          </w:p>
        </w:tc>
        <w:tc>
          <w:tcPr>
            <w:tcW w:w="1465" w:type="dxa"/>
            <w:tcBorders>
              <w:top w:val="single" w:sz="4" w:space="0" w:color="auto"/>
              <w:left w:val="nil"/>
              <w:bottom w:val="single" w:sz="4" w:space="0" w:color="auto"/>
              <w:right w:val="single" w:sz="4" w:space="0" w:color="auto"/>
            </w:tcBorders>
            <w:shd w:val="clear" w:color="auto" w:fill="auto"/>
            <w:vAlign w:val="center"/>
          </w:tcPr>
          <w:p w14:paraId="28AD00B4" w14:textId="77777777" w:rsidR="00F63410" w:rsidRPr="005D257A" w:rsidRDefault="00F63410"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color w:val="auto"/>
                <w:sz w:val="22"/>
                <w:szCs w:val="22"/>
                <w:bdr w:val="none" w:sz="0" w:space="0" w:color="auto"/>
              </w:rPr>
            </w:pPr>
          </w:p>
        </w:tc>
      </w:tr>
      <w:tr w:rsidR="00536A7D" w:rsidRPr="005D257A" w14:paraId="5558539A" w14:textId="77777777" w:rsidTr="00536A7D">
        <w:trPr>
          <w:trHeight w:val="1836"/>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0A4FB4A3" w14:textId="77777777" w:rsidR="00536A7D" w:rsidRPr="005D257A" w:rsidRDefault="00536A7D"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2"/>
                <w:szCs w:val="22"/>
                <w:bdr w:val="none" w:sz="0" w:space="0" w:color="auto"/>
              </w:rPr>
            </w:pPr>
            <w:r>
              <w:rPr>
                <w:rFonts w:eastAsia="Times New Roman" w:cs="Times New Roman"/>
                <w:sz w:val="22"/>
                <w:szCs w:val="22"/>
                <w:bdr w:val="none" w:sz="0" w:space="0" w:color="auto"/>
              </w:rPr>
              <w:t>n</w:t>
            </w:r>
          </w:p>
        </w:tc>
        <w:tc>
          <w:tcPr>
            <w:tcW w:w="1313" w:type="dxa"/>
            <w:tcBorders>
              <w:top w:val="single" w:sz="4" w:space="0" w:color="auto"/>
              <w:left w:val="nil"/>
              <w:bottom w:val="single" w:sz="4" w:space="0" w:color="auto"/>
              <w:right w:val="single" w:sz="4" w:space="0" w:color="auto"/>
            </w:tcBorders>
            <w:shd w:val="clear" w:color="auto" w:fill="auto"/>
            <w:vAlign w:val="center"/>
          </w:tcPr>
          <w:p w14:paraId="2ED17B07" w14:textId="77777777" w:rsidR="00536A7D" w:rsidRPr="005D257A" w:rsidRDefault="00536A7D"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2"/>
                <w:szCs w:val="22"/>
                <w:bdr w:val="none" w:sz="0" w:space="0" w:color="auto"/>
              </w:rPr>
            </w:pPr>
          </w:p>
        </w:tc>
        <w:tc>
          <w:tcPr>
            <w:tcW w:w="4491" w:type="dxa"/>
            <w:tcBorders>
              <w:top w:val="single" w:sz="4" w:space="0" w:color="auto"/>
              <w:left w:val="nil"/>
              <w:bottom w:val="single" w:sz="4" w:space="0" w:color="auto"/>
              <w:right w:val="single" w:sz="4" w:space="0" w:color="auto"/>
            </w:tcBorders>
            <w:shd w:val="clear" w:color="auto" w:fill="auto"/>
            <w:vAlign w:val="center"/>
          </w:tcPr>
          <w:p w14:paraId="35697CA8" w14:textId="77777777" w:rsidR="00536A7D" w:rsidRPr="005D257A" w:rsidRDefault="00536A7D"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2"/>
                <w:szCs w:val="22"/>
                <w:bdr w:val="none" w:sz="0" w:space="0" w:color="auto"/>
              </w:rPr>
            </w:pPr>
          </w:p>
        </w:tc>
        <w:tc>
          <w:tcPr>
            <w:tcW w:w="1806" w:type="dxa"/>
            <w:tcBorders>
              <w:top w:val="single" w:sz="4" w:space="0" w:color="auto"/>
              <w:left w:val="nil"/>
              <w:bottom w:val="single" w:sz="4" w:space="0" w:color="auto"/>
              <w:right w:val="single" w:sz="4" w:space="0" w:color="auto"/>
            </w:tcBorders>
            <w:shd w:val="clear" w:color="auto" w:fill="auto"/>
            <w:vAlign w:val="center"/>
          </w:tcPr>
          <w:p w14:paraId="2AE00CF4" w14:textId="77777777" w:rsidR="00536A7D" w:rsidRPr="005D257A" w:rsidRDefault="00536A7D"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sz w:val="22"/>
                <w:szCs w:val="22"/>
                <w:bdr w:val="none" w:sz="0" w:space="0" w:color="auto"/>
              </w:rPr>
            </w:pPr>
          </w:p>
        </w:tc>
        <w:tc>
          <w:tcPr>
            <w:tcW w:w="1465" w:type="dxa"/>
            <w:tcBorders>
              <w:top w:val="single" w:sz="4" w:space="0" w:color="auto"/>
              <w:left w:val="nil"/>
              <w:bottom w:val="single" w:sz="4" w:space="0" w:color="auto"/>
              <w:right w:val="single" w:sz="4" w:space="0" w:color="auto"/>
            </w:tcBorders>
            <w:shd w:val="clear" w:color="auto" w:fill="auto"/>
            <w:vAlign w:val="center"/>
          </w:tcPr>
          <w:p w14:paraId="705DB0E6" w14:textId="77777777" w:rsidR="00536A7D" w:rsidRPr="005D257A" w:rsidRDefault="00536A7D" w:rsidP="003640D5">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cs="Times New Roman"/>
                <w:color w:val="auto"/>
                <w:sz w:val="22"/>
                <w:szCs w:val="22"/>
                <w:bdr w:val="none" w:sz="0" w:space="0" w:color="auto"/>
              </w:rPr>
            </w:pPr>
          </w:p>
        </w:tc>
      </w:tr>
    </w:tbl>
    <w:p w14:paraId="388C1216" w14:textId="77777777" w:rsidR="00F63410" w:rsidRPr="005D257A" w:rsidRDefault="00F63410" w:rsidP="00F63410">
      <w:pPr>
        <w:ind w:right="70"/>
        <w:rPr>
          <w:rFonts w:cs="Times New Roman"/>
          <w:b/>
          <w:bCs/>
          <w:sz w:val="22"/>
          <w:szCs w:val="22"/>
        </w:rPr>
      </w:pPr>
    </w:p>
    <w:p w14:paraId="709EB958" w14:textId="77777777" w:rsidR="00F63410" w:rsidRPr="005D257A" w:rsidRDefault="00F63410" w:rsidP="00F63410">
      <w:pPr>
        <w:ind w:right="70"/>
        <w:jc w:val="right"/>
        <w:rPr>
          <w:rFonts w:cs="Times New Roman"/>
          <w:b/>
          <w:bCs/>
          <w:sz w:val="22"/>
          <w:szCs w:val="22"/>
        </w:rPr>
      </w:pPr>
    </w:p>
    <w:p w14:paraId="14395FA1" w14:textId="77777777" w:rsidR="00F63410" w:rsidRPr="005D257A" w:rsidRDefault="00F63410" w:rsidP="00F63410">
      <w:pPr>
        <w:ind w:right="70"/>
        <w:jc w:val="right"/>
        <w:rPr>
          <w:rFonts w:cs="Times New Roman"/>
          <w:b/>
          <w:bCs/>
          <w:sz w:val="22"/>
          <w:szCs w:val="22"/>
        </w:rPr>
      </w:pPr>
    </w:p>
    <w:p w14:paraId="7816644C" w14:textId="77777777" w:rsidR="00F63410" w:rsidRPr="005D257A" w:rsidRDefault="00F63410" w:rsidP="00F63410">
      <w:pPr>
        <w:ind w:right="70"/>
        <w:jc w:val="right"/>
        <w:rPr>
          <w:rFonts w:cs="Times New Roman"/>
          <w:b/>
          <w:bCs/>
          <w:sz w:val="22"/>
          <w:szCs w:val="22"/>
        </w:rPr>
      </w:pPr>
    </w:p>
    <w:p w14:paraId="0E12BC63" w14:textId="77777777" w:rsidR="00F63410" w:rsidRPr="005D257A" w:rsidRDefault="00F63410" w:rsidP="00F63410">
      <w:pPr>
        <w:ind w:right="70"/>
        <w:jc w:val="right"/>
        <w:rPr>
          <w:rFonts w:cs="Times New Roman"/>
          <w:b/>
          <w:bCs/>
          <w:sz w:val="22"/>
          <w:szCs w:val="22"/>
        </w:rPr>
      </w:pPr>
    </w:p>
    <w:p w14:paraId="7FD1D058" w14:textId="77777777" w:rsidR="00F63410" w:rsidRPr="005D257A" w:rsidRDefault="00F63410" w:rsidP="00F63410">
      <w:pPr>
        <w:ind w:right="70"/>
        <w:jc w:val="right"/>
        <w:rPr>
          <w:rFonts w:cs="Times New Roman"/>
          <w:b/>
          <w:bCs/>
          <w:sz w:val="22"/>
          <w:szCs w:val="22"/>
        </w:rPr>
      </w:pPr>
    </w:p>
    <w:p w14:paraId="2F32AA85" w14:textId="77777777" w:rsidR="00F63410" w:rsidRPr="005D257A" w:rsidRDefault="00F63410" w:rsidP="00F63410">
      <w:pPr>
        <w:ind w:right="70"/>
        <w:jc w:val="right"/>
        <w:rPr>
          <w:rFonts w:cs="Times New Roman"/>
          <w:b/>
          <w:bCs/>
          <w:sz w:val="22"/>
          <w:szCs w:val="22"/>
        </w:rPr>
      </w:pPr>
    </w:p>
    <w:p w14:paraId="45C46F2E" w14:textId="77777777" w:rsidR="00F63410" w:rsidRPr="005D257A" w:rsidRDefault="00F63410" w:rsidP="00F63410">
      <w:pPr>
        <w:ind w:right="70"/>
        <w:jc w:val="right"/>
        <w:rPr>
          <w:rFonts w:cs="Times New Roman"/>
          <w:b/>
          <w:bCs/>
          <w:sz w:val="22"/>
          <w:szCs w:val="22"/>
        </w:rPr>
      </w:pPr>
    </w:p>
    <w:p w14:paraId="1BEA20C3" w14:textId="77777777" w:rsidR="00F63410" w:rsidRPr="005D257A" w:rsidRDefault="00F63410" w:rsidP="00F63410">
      <w:pPr>
        <w:ind w:right="70"/>
        <w:jc w:val="right"/>
        <w:rPr>
          <w:rFonts w:cs="Times New Roman"/>
          <w:b/>
          <w:bCs/>
          <w:sz w:val="22"/>
          <w:szCs w:val="22"/>
        </w:rPr>
      </w:pPr>
    </w:p>
    <w:p w14:paraId="7FF7A5A3" w14:textId="77777777" w:rsidR="00F63410" w:rsidRPr="005D257A" w:rsidRDefault="00F63410" w:rsidP="00F63410">
      <w:pPr>
        <w:ind w:right="70"/>
        <w:jc w:val="right"/>
        <w:rPr>
          <w:rFonts w:cs="Times New Roman"/>
          <w:b/>
          <w:bCs/>
          <w:sz w:val="22"/>
          <w:szCs w:val="22"/>
        </w:rPr>
      </w:pPr>
    </w:p>
    <w:p w14:paraId="5A9A6562" w14:textId="77777777" w:rsidR="00F63410" w:rsidRPr="005D257A" w:rsidRDefault="00F63410" w:rsidP="00F63410">
      <w:pPr>
        <w:ind w:right="70"/>
        <w:jc w:val="right"/>
        <w:rPr>
          <w:rFonts w:cs="Times New Roman"/>
          <w:b/>
          <w:bCs/>
          <w:sz w:val="22"/>
          <w:szCs w:val="22"/>
        </w:rPr>
      </w:pPr>
    </w:p>
    <w:p w14:paraId="70305483" w14:textId="77777777" w:rsidR="00F63410" w:rsidRPr="005D257A" w:rsidRDefault="00F63410" w:rsidP="00F63410">
      <w:pPr>
        <w:ind w:right="70"/>
        <w:jc w:val="right"/>
        <w:rPr>
          <w:rFonts w:cs="Times New Roman"/>
          <w:b/>
          <w:bCs/>
          <w:sz w:val="22"/>
          <w:szCs w:val="22"/>
        </w:rPr>
      </w:pPr>
    </w:p>
    <w:p w14:paraId="092725B9" w14:textId="77777777" w:rsidR="00F63410" w:rsidRPr="005D257A" w:rsidRDefault="00F63410" w:rsidP="00F63410">
      <w:pPr>
        <w:ind w:right="70"/>
        <w:jc w:val="right"/>
        <w:rPr>
          <w:rFonts w:cs="Times New Roman"/>
          <w:b/>
          <w:bCs/>
          <w:sz w:val="22"/>
          <w:szCs w:val="22"/>
        </w:rPr>
      </w:pPr>
    </w:p>
    <w:p w14:paraId="3DDECEB3" w14:textId="77777777" w:rsidR="00F63410" w:rsidRPr="005D257A" w:rsidRDefault="00F63410" w:rsidP="003518D4">
      <w:pPr>
        <w:ind w:right="70"/>
        <w:rPr>
          <w:rFonts w:cs="Times New Roman"/>
          <w:b/>
          <w:bCs/>
          <w:sz w:val="22"/>
          <w:szCs w:val="22"/>
        </w:rPr>
      </w:pPr>
    </w:p>
    <w:p w14:paraId="27AC6E1D" w14:textId="77777777" w:rsidR="00536A7D" w:rsidRDefault="00536A7D" w:rsidP="00F63410">
      <w:pPr>
        <w:ind w:right="70"/>
        <w:jc w:val="right"/>
        <w:rPr>
          <w:rFonts w:cs="Times New Roman"/>
          <w:b/>
          <w:bCs/>
          <w:sz w:val="22"/>
          <w:szCs w:val="22"/>
        </w:rPr>
      </w:pPr>
    </w:p>
    <w:p w14:paraId="1D091425" w14:textId="77777777" w:rsidR="00536A7D" w:rsidRDefault="00536A7D" w:rsidP="00F63410">
      <w:pPr>
        <w:ind w:right="70"/>
        <w:jc w:val="right"/>
        <w:rPr>
          <w:rFonts w:cs="Times New Roman"/>
          <w:b/>
          <w:bCs/>
          <w:sz w:val="22"/>
          <w:szCs w:val="22"/>
        </w:rPr>
      </w:pPr>
    </w:p>
    <w:p w14:paraId="00569F78" w14:textId="77777777" w:rsidR="00536A7D" w:rsidRDefault="00536A7D" w:rsidP="00F63410">
      <w:pPr>
        <w:ind w:right="70"/>
        <w:jc w:val="right"/>
        <w:rPr>
          <w:rFonts w:cs="Times New Roman"/>
          <w:b/>
          <w:bCs/>
          <w:sz w:val="22"/>
          <w:szCs w:val="22"/>
        </w:rPr>
      </w:pPr>
    </w:p>
    <w:p w14:paraId="163071C6" w14:textId="77777777" w:rsidR="00536A7D" w:rsidRDefault="00536A7D" w:rsidP="00F63410">
      <w:pPr>
        <w:ind w:right="70"/>
        <w:jc w:val="right"/>
        <w:rPr>
          <w:rFonts w:cs="Times New Roman"/>
          <w:b/>
          <w:bCs/>
          <w:sz w:val="22"/>
          <w:szCs w:val="22"/>
        </w:rPr>
      </w:pPr>
    </w:p>
    <w:p w14:paraId="5B896EBA" w14:textId="77777777" w:rsidR="00536A7D" w:rsidRDefault="00536A7D" w:rsidP="00F63410">
      <w:pPr>
        <w:ind w:right="70"/>
        <w:jc w:val="right"/>
        <w:rPr>
          <w:rFonts w:cs="Times New Roman"/>
          <w:b/>
          <w:bCs/>
          <w:sz w:val="22"/>
          <w:szCs w:val="22"/>
        </w:rPr>
      </w:pPr>
    </w:p>
    <w:p w14:paraId="4269CDD0" w14:textId="77777777" w:rsidR="00536A7D" w:rsidRDefault="00536A7D" w:rsidP="00F63410">
      <w:pPr>
        <w:ind w:right="70"/>
        <w:jc w:val="right"/>
        <w:rPr>
          <w:rFonts w:cs="Times New Roman"/>
          <w:b/>
          <w:bCs/>
          <w:sz w:val="22"/>
          <w:szCs w:val="22"/>
        </w:rPr>
      </w:pPr>
    </w:p>
    <w:p w14:paraId="7009745C" w14:textId="77777777" w:rsidR="00536A7D" w:rsidRDefault="00536A7D" w:rsidP="00F63410">
      <w:pPr>
        <w:ind w:right="70"/>
        <w:jc w:val="right"/>
        <w:rPr>
          <w:rFonts w:cs="Times New Roman"/>
          <w:b/>
          <w:bCs/>
          <w:sz w:val="22"/>
          <w:szCs w:val="22"/>
        </w:rPr>
      </w:pPr>
    </w:p>
    <w:p w14:paraId="35C1D86C" w14:textId="77777777" w:rsidR="00536A7D" w:rsidRDefault="00536A7D" w:rsidP="00F63410">
      <w:pPr>
        <w:ind w:right="70"/>
        <w:jc w:val="right"/>
        <w:rPr>
          <w:rFonts w:cs="Times New Roman"/>
          <w:b/>
          <w:bCs/>
          <w:sz w:val="22"/>
          <w:szCs w:val="22"/>
        </w:rPr>
      </w:pPr>
    </w:p>
    <w:p w14:paraId="68986965" w14:textId="77777777" w:rsidR="00536A7D" w:rsidRDefault="00536A7D" w:rsidP="00F63410">
      <w:pPr>
        <w:ind w:right="70"/>
        <w:jc w:val="right"/>
        <w:rPr>
          <w:rFonts w:cs="Times New Roman"/>
          <w:b/>
          <w:bCs/>
          <w:sz w:val="22"/>
          <w:szCs w:val="22"/>
        </w:rPr>
      </w:pPr>
    </w:p>
    <w:p w14:paraId="3A103071" w14:textId="77777777" w:rsidR="00536A7D" w:rsidRDefault="00536A7D" w:rsidP="00F63410">
      <w:pPr>
        <w:ind w:right="70"/>
        <w:jc w:val="right"/>
        <w:rPr>
          <w:rFonts w:cs="Times New Roman"/>
          <w:b/>
          <w:bCs/>
          <w:sz w:val="22"/>
          <w:szCs w:val="22"/>
        </w:rPr>
      </w:pPr>
    </w:p>
    <w:p w14:paraId="1A1F3658" w14:textId="77777777" w:rsidR="00536A7D" w:rsidRDefault="00536A7D" w:rsidP="00F63410">
      <w:pPr>
        <w:ind w:right="70"/>
        <w:jc w:val="right"/>
        <w:rPr>
          <w:rFonts w:cs="Times New Roman"/>
          <w:b/>
          <w:bCs/>
          <w:sz w:val="22"/>
          <w:szCs w:val="22"/>
        </w:rPr>
      </w:pPr>
    </w:p>
    <w:p w14:paraId="3A7498E6" w14:textId="77777777" w:rsidR="00536A7D" w:rsidRDefault="00536A7D" w:rsidP="00F63410">
      <w:pPr>
        <w:ind w:right="70"/>
        <w:jc w:val="right"/>
        <w:rPr>
          <w:rFonts w:cs="Times New Roman"/>
          <w:b/>
          <w:bCs/>
          <w:sz w:val="22"/>
          <w:szCs w:val="22"/>
        </w:rPr>
      </w:pPr>
    </w:p>
    <w:p w14:paraId="261A7B9C" w14:textId="77777777" w:rsidR="00536A7D" w:rsidRDefault="00536A7D" w:rsidP="00F63410">
      <w:pPr>
        <w:ind w:right="70"/>
        <w:jc w:val="right"/>
        <w:rPr>
          <w:rFonts w:cs="Times New Roman"/>
          <w:b/>
          <w:bCs/>
          <w:sz w:val="22"/>
          <w:szCs w:val="22"/>
        </w:rPr>
      </w:pPr>
    </w:p>
    <w:p w14:paraId="6104D128" w14:textId="77777777" w:rsidR="00536A7D" w:rsidRDefault="00536A7D" w:rsidP="00F63410">
      <w:pPr>
        <w:ind w:right="70"/>
        <w:jc w:val="right"/>
        <w:rPr>
          <w:rFonts w:cs="Times New Roman"/>
          <w:b/>
          <w:bCs/>
          <w:sz w:val="22"/>
          <w:szCs w:val="22"/>
        </w:rPr>
      </w:pPr>
    </w:p>
    <w:p w14:paraId="243FE17E" w14:textId="77777777" w:rsidR="00E04CD9" w:rsidRDefault="00E04CD9" w:rsidP="00F63410">
      <w:pPr>
        <w:ind w:right="70"/>
        <w:jc w:val="right"/>
        <w:rPr>
          <w:rFonts w:cs="Times New Roman"/>
          <w:b/>
          <w:bCs/>
          <w:sz w:val="22"/>
          <w:szCs w:val="22"/>
        </w:rPr>
      </w:pPr>
    </w:p>
    <w:p w14:paraId="10D8E24C" w14:textId="77777777" w:rsidR="00F63410" w:rsidRPr="005D257A" w:rsidRDefault="00F63410" w:rsidP="00F63410">
      <w:pPr>
        <w:ind w:right="70"/>
        <w:jc w:val="right"/>
        <w:rPr>
          <w:rFonts w:cs="Times New Roman"/>
          <w:sz w:val="22"/>
          <w:szCs w:val="22"/>
        </w:rPr>
      </w:pPr>
      <w:r w:rsidRPr="005D257A">
        <w:rPr>
          <w:rFonts w:cs="Times New Roman"/>
          <w:b/>
          <w:bCs/>
          <w:sz w:val="22"/>
          <w:szCs w:val="22"/>
        </w:rPr>
        <w:lastRenderedPageBreak/>
        <w:t>Załącznik Nr 2 do umowy nr ……….......….</w:t>
      </w:r>
    </w:p>
    <w:p w14:paraId="6B6E2D43" w14:textId="77777777" w:rsidR="00F63410" w:rsidRPr="005D257A" w:rsidRDefault="00F63410" w:rsidP="00F63410">
      <w:pPr>
        <w:ind w:right="70"/>
        <w:jc w:val="right"/>
        <w:rPr>
          <w:rFonts w:cs="Times New Roman"/>
          <w:sz w:val="22"/>
          <w:szCs w:val="22"/>
        </w:rPr>
      </w:pPr>
      <w:r w:rsidRPr="005D257A">
        <w:rPr>
          <w:rFonts w:cs="Times New Roman"/>
          <w:sz w:val="22"/>
          <w:szCs w:val="22"/>
        </w:rPr>
        <w:t xml:space="preserve">                                                          </w:t>
      </w:r>
      <w:r w:rsidRPr="005D257A">
        <w:rPr>
          <w:rFonts w:cs="Times New Roman"/>
          <w:b/>
          <w:bCs/>
          <w:sz w:val="22"/>
          <w:szCs w:val="22"/>
        </w:rPr>
        <w:t xml:space="preserve"> z dnia .......................... r.</w:t>
      </w:r>
    </w:p>
    <w:p w14:paraId="7CCB5142" w14:textId="77777777" w:rsidR="00F63410" w:rsidRPr="005D257A" w:rsidRDefault="00F63410" w:rsidP="00F63410">
      <w:pPr>
        <w:autoSpaceDE w:val="0"/>
        <w:autoSpaceDN w:val="0"/>
        <w:adjustRightInd w:val="0"/>
        <w:spacing w:before="120"/>
        <w:ind w:left="2829" w:firstLine="709"/>
        <w:rPr>
          <w:rFonts w:cs="Times New Roman"/>
          <w:b/>
          <w:sz w:val="22"/>
          <w:szCs w:val="22"/>
        </w:rPr>
      </w:pPr>
      <w:r w:rsidRPr="005D257A">
        <w:rPr>
          <w:rFonts w:cs="Times New Roman"/>
          <w:b/>
          <w:sz w:val="22"/>
          <w:szCs w:val="22"/>
        </w:rPr>
        <w:t>PROTOKÓŁ ODBIORU ( wzór)</w:t>
      </w:r>
    </w:p>
    <w:p w14:paraId="1EF93CCD" w14:textId="77777777" w:rsidR="00F63410" w:rsidRPr="005D257A" w:rsidRDefault="00F63410" w:rsidP="00F63410">
      <w:pPr>
        <w:autoSpaceDE w:val="0"/>
        <w:autoSpaceDN w:val="0"/>
        <w:adjustRightInd w:val="0"/>
        <w:ind w:left="1416" w:firstLine="708"/>
        <w:rPr>
          <w:rFonts w:cs="Times New Roman"/>
          <w:sz w:val="22"/>
          <w:szCs w:val="22"/>
        </w:rPr>
      </w:pPr>
      <w:r w:rsidRPr="005D257A">
        <w:rPr>
          <w:rFonts w:cs="Times New Roman"/>
          <w:sz w:val="22"/>
          <w:szCs w:val="22"/>
        </w:rPr>
        <w:t>sporządzony w dniu …………………………… w …………………</w:t>
      </w:r>
    </w:p>
    <w:p w14:paraId="5A9E46A2" w14:textId="77777777" w:rsidR="00F63410" w:rsidRPr="005D257A" w:rsidRDefault="00F63410" w:rsidP="00B91255">
      <w:pPr>
        <w:pStyle w:val="Akapitzlist"/>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contextualSpacing/>
        <w:rPr>
          <w:rFonts w:cs="Times New Roman"/>
          <w:sz w:val="22"/>
          <w:szCs w:val="22"/>
        </w:rPr>
      </w:pPr>
    </w:p>
    <w:p w14:paraId="05089D9B" w14:textId="77777777" w:rsidR="00F63410" w:rsidRPr="005D257A" w:rsidRDefault="00F63410" w:rsidP="00F63410">
      <w:pPr>
        <w:spacing w:line="276" w:lineRule="auto"/>
        <w:jc w:val="center"/>
        <w:rPr>
          <w:rFonts w:cs="Times New Roman"/>
          <w:sz w:val="22"/>
          <w:szCs w:val="22"/>
        </w:rPr>
      </w:pPr>
      <w:r w:rsidRPr="005D257A">
        <w:rPr>
          <w:rFonts w:cs="Times New Roman"/>
          <w:i/>
          <w:sz w:val="22"/>
          <w:szCs w:val="22"/>
        </w:rPr>
        <w:t xml:space="preserve">Nabywca: </w:t>
      </w:r>
      <w:r w:rsidRPr="005D257A">
        <w:rPr>
          <w:rFonts w:cs="Times New Roman"/>
          <w:b/>
          <w:sz w:val="22"/>
          <w:szCs w:val="22"/>
        </w:rPr>
        <w:t>Powiat Wadowicki</w:t>
      </w:r>
      <w:r w:rsidRPr="005D257A">
        <w:rPr>
          <w:rFonts w:cs="Times New Roman"/>
          <w:sz w:val="22"/>
          <w:szCs w:val="22"/>
        </w:rPr>
        <w:t>, ul</w:t>
      </w:r>
      <w:r w:rsidRPr="005D257A">
        <w:rPr>
          <w:rFonts w:cs="Times New Roman"/>
          <w:b/>
          <w:sz w:val="22"/>
          <w:szCs w:val="22"/>
        </w:rPr>
        <w:t>. Batorego 2, 34-100 Wadowice</w:t>
      </w:r>
      <w:r w:rsidRPr="005D257A">
        <w:rPr>
          <w:rFonts w:cs="Times New Roman"/>
          <w:sz w:val="22"/>
          <w:szCs w:val="22"/>
        </w:rPr>
        <w:t xml:space="preserve">, </w:t>
      </w:r>
      <w:r w:rsidRPr="005D257A">
        <w:rPr>
          <w:rFonts w:cs="Times New Roman"/>
          <w:b/>
          <w:sz w:val="22"/>
          <w:szCs w:val="22"/>
          <w:u w:val="single"/>
        </w:rPr>
        <w:t xml:space="preserve">NIP: 551-21-29-478 </w:t>
      </w:r>
      <w:r w:rsidRPr="005D257A">
        <w:rPr>
          <w:rFonts w:cs="Times New Roman"/>
          <w:sz w:val="22"/>
          <w:szCs w:val="22"/>
        </w:rPr>
        <w:t xml:space="preserve"> </w:t>
      </w:r>
      <w:r w:rsidRPr="005D257A">
        <w:rPr>
          <w:rFonts w:cs="Times New Roman"/>
          <w:sz w:val="22"/>
          <w:szCs w:val="22"/>
        </w:rPr>
        <w:br/>
      </w:r>
      <w:r w:rsidRPr="005D257A">
        <w:rPr>
          <w:rFonts w:cs="Times New Roman"/>
          <w:i/>
          <w:sz w:val="22"/>
          <w:szCs w:val="22"/>
        </w:rPr>
        <w:t>Odbiorca:</w:t>
      </w:r>
      <w:r w:rsidRPr="005D257A">
        <w:rPr>
          <w:rFonts w:cs="Times New Roman"/>
          <w:sz w:val="22"/>
          <w:szCs w:val="22"/>
        </w:rPr>
        <w:t xml:space="preserve"> </w:t>
      </w:r>
      <w:r w:rsidRPr="005D257A">
        <w:rPr>
          <w:rFonts w:cs="Times New Roman"/>
          <w:b/>
          <w:sz w:val="22"/>
          <w:szCs w:val="22"/>
        </w:rPr>
        <w:t>Starostwo Powiatowe w Wadowicach</w:t>
      </w:r>
      <w:r w:rsidRPr="005D257A">
        <w:rPr>
          <w:rFonts w:cs="Times New Roman"/>
          <w:sz w:val="22"/>
          <w:szCs w:val="22"/>
        </w:rPr>
        <w:t>, ul</w:t>
      </w:r>
      <w:r w:rsidRPr="005D257A">
        <w:rPr>
          <w:rFonts w:cs="Times New Roman"/>
          <w:b/>
          <w:sz w:val="22"/>
          <w:szCs w:val="22"/>
        </w:rPr>
        <w:t>. Batorego 2  34-100 Wadowice</w:t>
      </w:r>
    </w:p>
    <w:p w14:paraId="3692F43D"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Wykonawca……………………………………….</w:t>
      </w:r>
    </w:p>
    <w:p w14:paraId="3EB09317" w14:textId="77777777" w:rsidR="00F63410" w:rsidRPr="005D257A" w:rsidRDefault="00F63410" w:rsidP="00B91255">
      <w:pPr>
        <w:pStyle w:val="Akapitzlist"/>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contextualSpacing/>
        <w:rPr>
          <w:rFonts w:cs="Times New Roman"/>
          <w:sz w:val="22"/>
          <w:szCs w:val="22"/>
        </w:rPr>
      </w:pPr>
      <w:r w:rsidRPr="005D257A">
        <w:rPr>
          <w:rFonts w:cs="Times New Roman"/>
          <w:sz w:val="22"/>
          <w:szCs w:val="22"/>
        </w:rPr>
        <w:t>Potwierdzenie wykonania dostawy</w:t>
      </w:r>
    </w:p>
    <w:p w14:paraId="1707A569" w14:textId="3F191E7A" w:rsidR="00F63410" w:rsidRPr="005D257A" w:rsidRDefault="00F63410" w:rsidP="00F63410">
      <w:pPr>
        <w:spacing w:line="276" w:lineRule="auto"/>
        <w:jc w:val="both"/>
        <w:textAlignment w:val="baseline"/>
        <w:rPr>
          <w:rFonts w:cs="Times New Roman"/>
          <w:b/>
          <w:sz w:val="22"/>
          <w:szCs w:val="22"/>
        </w:rPr>
      </w:pPr>
      <w:r w:rsidRPr="005D257A">
        <w:rPr>
          <w:rFonts w:cs="Times New Roman"/>
          <w:sz w:val="22"/>
          <w:szCs w:val="22"/>
        </w:rPr>
        <w:t xml:space="preserve">Potwierdza się niniejszym, że w dniu …………….………………........ wykonana została </w:t>
      </w:r>
      <w:r w:rsidR="009607D4" w:rsidRPr="000F7B76">
        <w:rPr>
          <w:rFonts w:cs="Times New Roman"/>
          <w:b/>
          <w:sz w:val="22"/>
          <w:szCs w:val="22"/>
        </w:rPr>
        <w:t>Zakup</w:t>
      </w:r>
      <w:r w:rsidR="004D0D62">
        <w:rPr>
          <w:rFonts w:cs="Times New Roman"/>
          <w:b/>
          <w:sz w:val="22"/>
          <w:szCs w:val="22"/>
        </w:rPr>
        <w:br/>
      </w:r>
      <w:r w:rsidR="009607D4" w:rsidRPr="000F7B76">
        <w:rPr>
          <w:rFonts w:cs="Times New Roman"/>
          <w:b/>
          <w:sz w:val="22"/>
          <w:szCs w:val="22"/>
        </w:rPr>
        <w:t xml:space="preserve">i dostawa pomocy dydaktycznych </w:t>
      </w:r>
      <w:r w:rsidR="00380A57">
        <w:rPr>
          <w:rFonts w:cs="Times New Roman"/>
          <w:b/>
          <w:sz w:val="22"/>
          <w:szCs w:val="22"/>
        </w:rPr>
        <w:t xml:space="preserve">i wyposażenia </w:t>
      </w:r>
      <w:r w:rsidR="009607D4" w:rsidRPr="000F7B76">
        <w:rPr>
          <w:rFonts w:cs="Times New Roman"/>
          <w:b/>
          <w:sz w:val="22"/>
          <w:szCs w:val="22"/>
        </w:rPr>
        <w:t xml:space="preserve">w celach edukacyjnych dla młodzieży szkół prowadzonych przez Powiat Wadowicki do  </w:t>
      </w:r>
      <w:r w:rsidR="009607D4" w:rsidRPr="000F7B76">
        <w:rPr>
          <w:rFonts w:cs="Times New Roman"/>
          <w:b/>
          <w:color w:val="auto"/>
          <w:sz w:val="22"/>
          <w:szCs w:val="22"/>
        </w:rPr>
        <w:t>Zespołu Szkół im. Komisji Edukacji Narodowej</w:t>
      </w:r>
      <w:r w:rsidR="00511C15">
        <w:rPr>
          <w:rFonts w:cs="Times New Roman"/>
          <w:b/>
          <w:color w:val="auto"/>
          <w:sz w:val="22"/>
          <w:szCs w:val="22"/>
        </w:rPr>
        <w:br/>
      </w:r>
      <w:r w:rsidR="009607D4" w:rsidRPr="000F7B76">
        <w:rPr>
          <w:rFonts w:cs="Times New Roman"/>
          <w:b/>
          <w:color w:val="auto"/>
          <w:sz w:val="22"/>
          <w:szCs w:val="22"/>
        </w:rPr>
        <w:t>w Kalwarii Zebrzydowskiej</w:t>
      </w:r>
      <w:r w:rsidR="009607D4" w:rsidRPr="000F7B76">
        <w:rPr>
          <w:rFonts w:cs="Times New Roman"/>
          <w:b/>
          <w:sz w:val="22"/>
          <w:szCs w:val="22"/>
        </w:rPr>
        <w:t xml:space="preserve"> w ramach projektu pn. ,,</w:t>
      </w:r>
      <w:r w:rsidR="009607D4" w:rsidRPr="000F7B76">
        <w:rPr>
          <w:rFonts w:cs="Times New Roman"/>
          <w:b/>
          <w:color w:val="auto"/>
          <w:sz w:val="22"/>
          <w:szCs w:val="22"/>
        </w:rPr>
        <w:t>Nowe kompetencje nowe możliwości - wsparcie Zespołu Szkół im. Komisji Edukacji Narodowej w Kalwarii Zebrzydowskiej</w:t>
      </w:r>
      <w:r w:rsidRPr="005D257A">
        <w:rPr>
          <w:rFonts w:cs="Times New Roman"/>
          <w:b/>
          <w:sz w:val="22"/>
          <w:szCs w:val="22"/>
        </w:rPr>
        <w:t xml:space="preserve">, </w:t>
      </w:r>
      <w:r w:rsidRPr="005D257A">
        <w:rPr>
          <w:rFonts w:cs="Times New Roman"/>
          <w:sz w:val="22"/>
          <w:szCs w:val="22"/>
        </w:rPr>
        <w:t>zgodnie</w:t>
      </w:r>
      <w:r w:rsidR="00511C15">
        <w:rPr>
          <w:rFonts w:cs="Times New Roman"/>
          <w:sz w:val="22"/>
          <w:szCs w:val="22"/>
        </w:rPr>
        <w:br/>
      </w:r>
      <w:r w:rsidRPr="005D257A">
        <w:rPr>
          <w:rFonts w:cs="Times New Roman"/>
          <w:sz w:val="22"/>
          <w:szCs w:val="22"/>
        </w:rPr>
        <w:t xml:space="preserve">z umową nr </w:t>
      </w:r>
      <w:r w:rsidRPr="005D257A">
        <w:rPr>
          <w:rFonts w:cs="Times New Roman"/>
          <w:b/>
          <w:bCs/>
          <w:sz w:val="22"/>
          <w:szCs w:val="22"/>
        </w:rPr>
        <w:t xml:space="preserve">SON………………  </w:t>
      </w:r>
      <w:r w:rsidRPr="005D257A">
        <w:rPr>
          <w:rFonts w:cs="Times New Roman"/>
          <w:sz w:val="22"/>
          <w:szCs w:val="22"/>
        </w:rPr>
        <w:t xml:space="preserve">z dnia </w:t>
      </w:r>
      <w:r w:rsidRPr="005D257A">
        <w:rPr>
          <w:rFonts w:cs="Times New Roman"/>
          <w:b/>
          <w:bCs/>
          <w:sz w:val="22"/>
          <w:szCs w:val="22"/>
        </w:rPr>
        <w:t>………..20</w:t>
      </w:r>
      <w:r w:rsidR="009607D4">
        <w:rPr>
          <w:rFonts w:cs="Times New Roman"/>
          <w:b/>
          <w:bCs/>
          <w:sz w:val="22"/>
          <w:szCs w:val="22"/>
        </w:rPr>
        <w:t>20</w:t>
      </w:r>
      <w:r w:rsidRPr="005D257A">
        <w:rPr>
          <w:rFonts w:cs="Times New Roman"/>
          <w:b/>
          <w:bCs/>
          <w:sz w:val="22"/>
          <w:szCs w:val="22"/>
        </w:rPr>
        <w:t>r.</w:t>
      </w:r>
      <w:r w:rsidRPr="005D257A">
        <w:rPr>
          <w:rFonts w:cs="Times New Roman"/>
          <w:sz w:val="22"/>
          <w:szCs w:val="22"/>
        </w:rPr>
        <w:t xml:space="preserve"> na podstawie</w:t>
      </w:r>
      <w:r w:rsidRPr="005D257A">
        <w:rPr>
          <w:rFonts w:cs="Times New Roman"/>
          <w:b/>
          <w:bCs/>
          <w:sz w:val="22"/>
          <w:szCs w:val="22"/>
        </w:rPr>
        <w:t xml:space="preserve"> </w:t>
      </w:r>
      <w:r w:rsidRPr="005D257A">
        <w:rPr>
          <w:rFonts w:cs="Times New Roman"/>
          <w:bCs/>
          <w:sz w:val="22"/>
          <w:szCs w:val="22"/>
        </w:rPr>
        <w:t>złożonej oferty</w:t>
      </w:r>
      <w:r w:rsidRPr="005D257A">
        <w:rPr>
          <w:rFonts w:cs="Times New Roman"/>
          <w:b/>
          <w:bCs/>
          <w:sz w:val="22"/>
          <w:szCs w:val="22"/>
        </w:rPr>
        <w:t xml:space="preserve"> </w:t>
      </w:r>
      <w:r w:rsidRPr="005D257A">
        <w:rPr>
          <w:rFonts w:cs="Times New Roman"/>
          <w:bCs/>
          <w:sz w:val="22"/>
          <w:szCs w:val="22"/>
        </w:rPr>
        <w:t>z dnia ……….20</w:t>
      </w:r>
      <w:r w:rsidR="009607D4">
        <w:rPr>
          <w:rFonts w:cs="Times New Roman"/>
          <w:bCs/>
          <w:sz w:val="22"/>
          <w:szCs w:val="22"/>
        </w:rPr>
        <w:t xml:space="preserve">20 </w:t>
      </w:r>
      <w:r w:rsidRPr="005D257A">
        <w:rPr>
          <w:rFonts w:cs="Times New Roman"/>
          <w:bCs/>
          <w:sz w:val="22"/>
          <w:szCs w:val="22"/>
        </w:rPr>
        <w:t>r.</w:t>
      </w:r>
    </w:p>
    <w:p w14:paraId="1B616EA2" w14:textId="77777777" w:rsidR="00F63410" w:rsidRPr="005D257A" w:rsidRDefault="00F63410" w:rsidP="00F63410">
      <w:pPr>
        <w:autoSpaceDE w:val="0"/>
        <w:autoSpaceDN w:val="0"/>
        <w:adjustRightInd w:val="0"/>
        <w:jc w:val="both"/>
        <w:rPr>
          <w:rFonts w:cs="Times New Roman"/>
          <w:sz w:val="22"/>
          <w:szCs w:val="22"/>
        </w:rPr>
      </w:pPr>
    </w:p>
    <w:p w14:paraId="03DE0D41"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Wykonawca dostarczył niżej opisany przedmiot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216"/>
        <w:gridCol w:w="818"/>
        <w:gridCol w:w="1331"/>
        <w:gridCol w:w="1384"/>
        <w:gridCol w:w="1154"/>
        <w:gridCol w:w="1467"/>
      </w:tblGrid>
      <w:tr w:rsidR="00F63410" w:rsidRPr="005D257A" w14:paraId="63B3617D" w14:textId="77777777" w:rsidTr="009607D4">
        <w:tc>
          <w:tcPr>
            <w:tcW w:w="910" w:type="dxa"/>
            <w:tcBorders>
              <w:top w:val="single" w:sz="4" w:space="0" w:color="auto"/>
              <w:left w:val="single" w:sz="4" w:space="0" w:color="auto"/>
              <w:bottom w:val="single" w:sz="4" w:space="0" w:color="auto"/>
              <w:right w:val="single" w:sz="4" w:space="0" w:color="auto"/>
            </w:tcBorders>
            <w:hideMark/>
          </w:tcPr>
          <w:p w14:paraId="78AF2644" w14:textId="77777777" w:rsidR="00F63410" w:rsidRPr="005D257A" w:rsidRDefault="00F63410" w:rsidP="003640D5">
            <w:pPr>
              <w:autoSpaceDE w:val="0"/>
              <w:autoSpaceDN w:val="0"/>
              <w:adjustRightInd w:val="0"/>
              <w:jc w:val="center"/>
              <w:rPr>
                <w:rFonts w:cs="Times New Roman"/>
                <w:b/>
                <w:sz w:val="22"/>
                <w:szCs w:val="22"/>
              </w:rPr>
            </w:pPr>
            <w:r w:rsidRPr="005D257A">
              <w:rPr>
                <w:rFonts w:cs="Times New Roman"/>
                <w:b/>
                <w:sz w:val="22"/>
                <w:szCs w:val="22"/>
              </w:rPr>
              <w:t>l.p.</w:t>
            </w:r>
          </w:p>
        </w:tc>
        <w:tc>
          <w:tcPr>
            <w:tcW w:w="2216" w:type="dxa"/>
            <w:tcBorders>
              <w:top w:val="single" w:sz="4" w:space="0" w:color="auto"/>
              <w:left w:val="single" w:sz="4" w:space="0" w:color="auto"/>
              <w:bottom w:val="single" w:sz="4" w:space="0" w:color="auto"/>
              <w:right w:val="single" w:sz="4" w:space="0" w:color="auto"/>
            </w:tcBorders>
            <w:hideMark/>
          </w:tcPr>
          <w:p w14:paraId="725BEC9F" w14:textId="77777777" w:rsidR="00F63410" w:rsidRPr="005D257A" w:rsidRDefault="00F63410" w:rsidP="003640D5">
            <w:pPr>
              <w:autoSpaceDE w:val="0"/>
              <w:autoSpaceDN w:val="0"/>
              <w:adjustRightInd w:val="0"/>
              <w:jc w:val="center"/>
              <w:rPr>
                <w:rFonts w:cs="Times New Roman"/>
                <w:b/>
                <w:sz w:val="22"/>
                <w:szCs w:val="22"/>
              </w:rPr>
            </w:pPr>
            <w:r w:rsidRPr="005D257A">
              <w:rPr>
                <w:rFonts w:cs="Times New Roman"/>
                <w:b/>
                <w:sz w:val="22"/>
                <w:szCs w:val="22"/>
              </w:rPr>
              <w:t xml:space="preserve">Nazwa </w:t>
            </w:r>
          </w:p>
        </w:tc>
        <w:tc>
          <w:tcPr>
            <w:tcW w:w="818" w:type="dxa"/>
            <w:tcBorders>
              <w:top w:val="single" w:sz="4" w:space="0" w:color="auto"/>
              <w:left w:val="single" w:sz="4" w:space="0" w:color="auto"/>
              <w:bottom w:val="single" w:sz="4" w:space="0" w:color="auto"/>
              <w:right w:val="single" w:sz="4" w:space="0" w:color="auto"/>
            </w:tcBorders>
            <w:hideMark/>
          </w:tcPr>
          <w:p w14:paraId="4B917B95" w14:textId="77777777" w:rsidR="00F63410" w:rsidRPr="005D257A" w:rsidRDefault="00F63410" w:rsidP="003640D5">
            <w:pPr>
              <w:autoSpaceDE w:val="0"/>
              <w:autoSpaceDN w:val="0"/>
              <w:adjustRightInd w:val="0"/>
              <w:jc w:val="center"/>
              <w:rPr>
                <w:rFonts w:cs="Times New Roman"/>
                <w:b/>
                <w:sz w:val="22"/>
                <w:szCs w:val="22"/>
              </w:rPr>
            </w:pPr>
            <w:r w:rsidRPr="005D257A">
              <w:rPr>
                <w:rFonts w:cs="Times New Roman"/>
                <w:b/>
                <w:sz w:val="22"/>
                <w:szCs w:val="22"/>
              </w:rPr>
              <w:t>Ilość</w:t>
            </w:r>
          </w:p>
        </w:tc>
        <w:tc>
          <w:tcPr>
            <w:tcW w:w="1331" w:type="dxa"/>
            <w:tcBorders>
              <w:top w:val="single" w:sz="4" w:space="0" w:color="auto"/>
              <w:left w:val="single" w:sz="4" w:space="0" w:color="auto"/>
              <w:bottom w:val="single" w:sz="4" w:space="0" w:color="auto"/>
              <w:right w:val="single" w:sz="4" w:space="0" w:color="auto"/>
            </w:tcBorders>
            <w:hideMark/>
          </w:tcPr>
          <w:p w14:paraId="273EEBA8" w14:textId="77777777" w:rsidR="00F63410" w:rsidRPr="005D257A" w:rsidRDefault="00F63410" w:rsidP="003640D5">
            <w:pPr>
              <w:autoSpaceDE w:val="0"/>
              <w:autoSpaceDN w:val="0"/>
              <w:adjustRightInd w:val="0"/>
              <w:jc w:val="center"/>
              <w:rPr>
                <w:rFonts w:cs="Times New Roman"/>
                <w:b/>
                <w:sz w:val="22"/>
                <w:szCs w:val="22"/>
              </w:rPr>
            </w:pPr>
            <w:r w:rsidRPr="005D257A">
              <w:rPr>
                <w:rFonts w:cs="Times New Roman"/>
                <w:b/>
                <w:sz w:val="22"/>
                <w:szCs w:val="22"/>
              </w:rPr>
              <w:t>cena jedn. netto</w:t>
            </w:r>
          </w:p>
        </w:tc>
        <w:tc>
          <w:tcPr>
            <w:tcW w:w="1384" w:type="dxa"/>
            <w:tcBorders>
              <w:top w:val="single" w:sz="4" w:space="0" w:color="auto"/>
              <w:left w:val="single" w:sz="4" w:space="0" w:color="auto"/>
              <w:bottom w:val="single" w:sz="4" w:space="0" w:color="auto"/>
              <w:right w:val="single" w:sz="4" w:space="0" w:color="auto"/>
            </w:tcBorders>
            <w:hideMark/>
          </w:tcPr>
          <w:p w14:paraId="33E34E6B" w14:textId="77777777" w:rsidR="00F63410" w:rsidRPr="005D257A" w:rsidRDefault="00F63410" w:rsidP="003640D5">
            <w:pPr>
              <w:autoSpaceDE w:val="0"/>
              <w:autoSpaceDN w:val="0"/>
              <w:adjustRightInd w:val="0"/>
              <w:jc w:val="center"/>
              <w:rPr>
                <w:rFonts w:cs="Times New Roman"/>
                <w:b/>
                <w:sz w:val="22"/>
                <w:szCs w:val="22"/>
              </w:rPr>
            </w:pPr>
            <w:r w:rsidRPr="005D257A">
              <w:rPr>
                <w:rFonts w:cs="Times New Roman"/>
                <w:b/>
                <w:sz w:val="22"/>
                <w:szCs w:val="22"/>
              </w:rPr>
              <w:t>VAT</w:t>
            </w:r>
            <w:r w:rsidRPr="005D257A">
              <w:rPr>
                <w:rFonts w:cs="Times New Roman"/>
                <w:b/>
                <w:sz w:val="22"/>
                <w:szCs w:val="22"/>
              </w:rPr>
              <w:br/>
              <w:t>%</w:t>
            </w:r>
          </w:p>
        </w:tc>
        <w:tc>
          <w:tcPr>
            <w:tcW w:w="1154" w:type="dxa"/>
            <w:tcBorders>
              <w:top w:val="single" w:sz="4" w:space="0" w:color="auto"/>
              <w:left w:val="single" w:sz="4" w:space="0" w:color="auto"/>
              <w:bottom w:val="single" w:sz="4" w:space="0" w:color="auto"/>
              <w:right w:val="single" w:sz="4" w:space="0" w:color="auto"/>
            </w:tcBorders>
            <w:hideMark/>
          </w:tcPr>
          <w:p w14:paraId="3244362A" w14:textId="77777777" w:rsidR="00F63410" w:rsidRPr="005D257A" w:rsidRDefault="00F63410" w:rsidP="003640D5">
            <w:pPr>
              <w:autoSpaceDE w:val="0"/>
              <w:autoSpaceDN w:val="0"/>
              <w:adjustRightInd w:val="0"/>
              <w:jc w:val="center"/>
              <w:rPr>
                <w:rFonts w:cs="Times New Roman"/>
                <w:b/>
                <w:sz w:val="22"/>
                <w:szCs w:val="22"/>
              </w:rPr>
            </w:pPr>
            <w:r w:rsidRPr="005D257A">
              <w:rPr>
                <w:rFonts w:cs="Times New Roman"/>
                <w:b/>
                <w:sz w:val="22"/>
                <w:szCs w:val="22"/>
              </w:rPr>
              <w:t>Wartość VAT (zł)</w:t>
            </w:r>
          </w:p>
        </w:tc>
        <w:tc>
          <w:tcPr>
            <w:tcW w:w="1467" w:type="dxa"/>
            <w:tcBorders>
              <w:top w:val="single" w:sz="4" w:space="0" w:color="auto"/>
              <w:left w:val="single" w:sz="4" w:space="0" w:color="auto"/>
              <w:bottom w:val="single" w:sz="4" w:space="0" w:color="auto"/>
              <w:right w:val="single" w:sz="4" w:space="0" w:color="auto"/>
            </w:tcBorders>
            <w:hideMark/>
          </w:tcPr>
          <w:p w14:paraId="7DDEB42F" w14:textId="77777777" w:rsidR="00F63410" w:rsidRPr="005D257A" w:rsidRDefault="00F63410" w:rsidP="003640D5">
            <w:pPr>
              <w:autoSpaceDE w:val="0"/>
              <w:autoSpaceDN w:val="0"/>
              <w:adjustRightInd w:val="0"/>
              <w:jc w:val="center"/>
              <w:rPr>
                <w:rFonts w:cs="Times New Roman"/>
                <w:b/>
                <w:sz w:val="22"/>
                <w:szCs w:val="22"/>
              </w:rPr>
            </w:pPr>
            <w:r w:rsidRPr="005D257A">
              <w:rPr>
                <w:rFonts w:cs="Times New Roman"/>
                <w:b/>
                <w:sz w:val="22"/>
                <w:szCs w:val="22"/>
              </w:rPr>
              <w:t xml:space="preserve">Wartość brutto (zł) </w:t>
            </w:r>
          </w:p>
        </w:tc>
      </w:tr>
      <w:tr w:rsidR="00F63410" w:rsidRPr="005D257A" w14:paraId="298DB017" w14:textId="77777777" w:rsidTr="009607D4">
        <w:tc>
          <w:tcPr>
            <w:tcW w:w="910" w:type="dxa"/>
            <w:tcBorders>
              <w:top w:val="single" w:sz="4" w:space="0" w:color="auto"/>
              <w:left w:val="single" w:sz="4" w:space="0" w:color="auto"/>
              <w:bottom w:val="single" w:sz="4" w:space="0" w:color="auto"/>
              <w:right w:val="single" w:sz="4" w:space="0" w:color="auto"/>
            </w:tcBorders>
            <w:hideMark/>
          </w:tcPr>
          <w:p w14:paraId="73AFE055" w14:textId="77777777" w:rsidR="00F63410" w:rsidRPr="005D257A" w:rsidRDefault="00F63410" w:rsidP="003518D4">
            <w:pPr>
              <w:autoSpaceDE w:val="0"/>
              <w:autoSpaceDN w:val="0"/>
              <w:adjustRightInd w:val="0"/>
              <w:jc w:val="center"/>
              <w:rPr>
                <w:rFonts w:cs="Times New Roman"/>
                <w:sz w:val="22"/>
                <w:szCs w:val="22"/>
              </w:rPr>
            </w:pPr>
            <w:r w:rsidRPr="005D257A">
              <w:rPr>
                <w:rFonts w:cs="Times New Roman"/>
                <w:sz w:val="22"/>
                <w:szCs w:val="22"/>
              </w:rPr>
              <w:t>1.</w:t>
            </w:r>
          </w:p>
        </w:tc>
        <w:tc>
          <w:tcPr>
            <w:tcW w:w="2216" w:type="dxa"/>
            <w:tcBorders>
              <w:top w:val="single" w:sz="4" w:space="0" w:color="auto"/>
              <w:left w:val="single" w:sz="4" w:space="0" w:color="auto"/>
              <w:bottom w:val="single" w:sz="4" w:space="0" w:color="auto"/>
              <w:right w:val="single" w:sz="4" w:space="0" w:color="auto"/>
            </w:tcBorders>
            <w:hideMark/>
          </w:tcPr>
          <w:p w14:paraId="3D3E1A9C" w14:textId="77777777" w:rsidR="00F63410" w:rsidRPr="005D257A" w:rsidRDefault="00F63410" w:rsidP="003640D5">
            <w:pPr>
              <w:autoSpaceDE w:val="0"/>
              <w:autoSpaceDN w:val="0"/>
              <w:adjustRightInd w:val="0"/>
              <w:jc w:val="both"/>
              <w:rPr>
                <w:rFonts w:cs="Times New Roman"/>
                <w:sz w:val="22"/>
                <w:szCs w:val="22"/>
              </w:rPr>
            </w:pPr>
            <w:r w:rsidRPr="005D257A">
              <w:rPr>
                <w:rFonts w:cs="Times New Roman"/>
                <w:sz w:val="22"/>
                <w:szCs w:val="22"/>
              </w:rPr>
              <w:t xml:space="preserve"> </w:t>
            </w:r>
          </w:p>
        </w:tc>
        <w:tc>
          <w:tcPr>
            <w:tcW w:w="818" w:type="dxa"/>
            <w:tcBorders>
              <w:top w:val="single" w:sz="4" w:space="0" w:color="auto"/>
              <w:left w:val="single" w:sz="4" w:space="0" w:color="auto"/>
              <w:bottom w:val="single" w:sz="4" w:space="0" w:color="auto"/>
              <w:right w:val="single" w:sz="4" w:space="0" w:color="auto"/>
            </w:tcBorders>
            <w:hideMark/>
          </w:tcPr>
          <w:p w14:paraId="128FA4B9" w14:textId="77777777" w:rsidR="00F63410" w:rsidRPr="005D257A" w:rsidRDefault="00F63410" w:rsidP="003640D5">
            <w:pPr>
              <w:autoSpaceDE w:val="0"/>
              <w:autoSpaceDN w:val="0"/>
              <w:adjustRightInd w:val="0"/>
              <w:jc w:val="center"/>
              <w:rPr>
                <w:rFonts w:cs="Times New Roman"/>
                <w:sz w:val="22"/>
                <w:szCs w:val="22"/>
              </w:rPr>
            </w:pPr>
            <w:r w:rsidRPr="005D257A">
              <w:rPr>
                <w:rFonts w:cs="Times New Roman"/>
                <w:sz w:val="22"/>
                <w:szCs w:val="22"/>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2BAEFCB7" w14:textId="77777777" w:rsidR="00F63410" w:rsidRPr="005D257A" w:rsidRDefault="00F63410" w:rsidP="003640D5">
            <w:pPr>
              <w:autoSpaceDE w:val="0"/>
              <w:autoSpaceDN w:val="0"/>
              <w:adjustRightInd w:val="0"/>
              <w:jc w:val="center"/>
              <w:rPr>
                <w:rFonts w:cs="Times New Roman"/>
                <w:sz w:val="22"/>
                <w:szCs w:val="22"/>
              </w:rPr>
            </w:pPr>
            <w:r w:rsidRPr="005D257A">
              <w:rPr>
                <w:rFonts w:cs="Times New Roman"/>
                <w:sz w:val="22"/>
                <w:szCs w:val="22"/>
              </w:rPr>
              <w:t xml:space="preserve"> </w:t>
            </w:r>
          </w:p>
        </w:tc>
        <w:tc>
          <w:tcPr>
            <w:tcW w:w="1384" w:type="dxa"/>
            <w:tcBorders>
              <w:top w:val="single" w:sz="4" w:space="0" w:color="auto"/>
              <w:left w:val="single" w:sz="4" w:space="0" w:color="auto"/>
              <w:bottom w:val="single" w:sz="4" w:space="0" w:color="auto"/>
              <w:right w:val="single" w:sz="4" w:space="0" w:color="auto"/>
            </w:tcBorders>
            <w:hideMark/>
          </w:tcPr>
          <w:p w14:paraId="7321B219" w14:textId="77777777" w:rsidR="00F63410" w:rsidRPr="005D257A" w:rsidRDefault="00F63410" w:rsidP="003640D5">
            <w:pPr>
              <w:autoSpaceDE w:val="0"/>
              <w:autoSpaceDN w:val="0"/>
              <w:adjustRightInd w:val="0"/>
              <w:jc w:val="center"/>
              <w:rPr>
                <w:rFonts w:cs="Times New Roman"/>
                <w:sz w:val="22"/>
                <w:szCs w:val="22"/>
              </w:rPr>
            </w:pPr>
            <w:r w:rsidRPr="005D257A">
              <w:rPr>
                <w:rFonts w:cs="Times New Roman"/>
                <w:sz w:val="22"/>
                <w:szCs w:val="22"/>
              </w:rPr>
              <w:t xml:space="preserve"> </w:t>
            </w:r>
          </w:p>
        </w:tc>
        <w:tc>
          <w:tcPr>
            <w:tcW w:w="1154" w:type="dxa"/>
            <w:tcBorders>
              <w:top w:val="single" w:sz="4" w:space="0" w:color="auto"/>
              <w:left w:val="single" w:sz="4" w:space="0" w:color="auto"/>
              <w:bottom w:val="single" w:sz="4" w:space="0" w:color="auto"/>
              <w:right w:val="single" w:sz="4" w:space="0" w:color="auto"/>
            </w:tcBorders>
            <w:hideMark/>
          </w:tcPr>
          <w:p w14:paraId="6EBA5D12" w14:textId="77777777" w:rsidR="00F63410" w:rsidRPr="005D257A" w:rsidRDefault="00F63410" w:rsidP="003640D5">
            <w:pPr>
              <w:autoSpaceDE w:val="0"/>
              <w:autoSpaceDN w:val="0"/>
              <w:adjustRightInd w:val="0"/>
              <w:jc w:val="center"/>
              <w:rPr>
                <w:rFonts w:cs="Times New Roman"/>
                <w:sz w:val="22"/>
                <w:szCs w:val="22"/>
              </w:rPr>
            </w:pPr>
            <w:r w:rsidRPr="005D257A">
              <w:rPr>
                <w:rFonts w:cs="Times New Roman"/>
                <w:sz w:val="22"/>
                <w:szCs w:val="22"/>
              </w:rPr>
              <w:t xml:space="preserve"> </w:t>
            </w:r>
          </w:p>
        </w:tc>
        <w:tc>
          <w:tcPr>
            <w:tcW w:w="1467" w:type="dxa"/>
            <w:tcBorders>
              <w:top w:val="single" w:sz="4" w:space="0" w:color="auto"/>
              <w:left w:val="single" w:sz="4" w:space="0" w:color="auto"/>
              <w:bottom w:val="single" w:sz="4" w:space="0" w:color="auto"/>
              <w:right w:val="single" w:sz="4" w:space="0" w:color="auto"/>
            </w:tcBorders>
            <w:hideMark/>
          </w:tcPr>
          <w:p w14:paraId="7E915C45" w14:textId="77777777" w:rsidR="00F63410" w:rsidRPr="005D257A" w:rsidRDefault="00F63410" w:rsidP="003640D5">
            <w:pPr>
              <w:autoSpaceDE w:val="0"/>
              <w:autoSpaceDN w:val="0"/>
              <w:adjustRightInd w:val="0"/>
              <w:jc w:val="center"/>
              <w:rPr>
                <w:rFonts w:cs="Times New Roman"/>
                <w:sz w:val="22"/>
                <w:szCs w:val="22"/>
              </w:rPr>
            </w:pPr>
            <w:r w:rsidRPr="005D257A">
              <w:rPr>
                <w:rFonts w:cs="Times New Roman"/>
                <w:sz w:val="22"/>
                <w:szCs w:val="22"/>
              </w:rPr>
              <w:t xml:space="preserve"> </w:t>
            </w:r>
          </w:p>
        </w:tc>
      </w:tr>
      <w:tr w:rsidR="00F63410" w:rsidRPr="005D257A" w14:paraId="47621563" w14:textId="77777777" w:rsidTr="009607D4">
        <w:tc>
          <w:tcPr>
            <w:tcW w:w="910" w:type="dxa"/>
            <w:tcBorders>
              <w:top w:val="single" w:sz="4" w:space="0" w:color="auto"/>
              <w:left w:val="single" w:sz="4" w:space="0" w:color="auto"/>
              <w:bottom w:val="single" w:sz="4" w:space="0" w:color="auto"/>
              <w:right w:val="single" w:sz="4" w:space="0" w:color="auto"/>
            </w:tcBorders>
            <w:hideMark/>
          </w:tcPr>
          <w:p w14:paraId="3BA920EC" w14:textId="0C6DD01D" w:rsidR="00F63410" w:rsidRPr="005D257A" w:rsidRDefault="009607D4" w:rsidP="003640D5">
            <w:pPr>
              <w:autoSpaceDE w:val="0"/>
              <w:autoSpaceDN w:val="0"/>
              <w:adjustRightInd w:val="0"/>
              <w:jc w:val="center"/>
              <w:rPr>
                <w:rFonts w:cs="Times New Roman"/>
                <w:sz w:val="22"/>
                <w:szCs w:val="22"/>
              </w:rPr>
            </w:pPr>
            <w:r>
              <w:rPr>
                <w:rFonts w:cs="Times New Roman"/>
                <w:sz w:val="22"/>
                <w:szCs w:val="22"/>
              </w:rPr>
              <w:t>n</w:t>
            </w:r>
          </w:p>
        </w:tc>
        <w:tc>
          <w:tcPr>
            <w:tcW w:w="2216" w:type="dxa"/>
            <w:tcBorders>
              <w:top w:val="single" w:sz="4" w:space="0" w:color="auto"/>
              <w:left w:val="single" w:sz="4" w:space="0" w:color="auto"/>
              <w:bottom w:val="single" w:sz="4" w:space="0" w:color="auto"/>
              <w:right w:val="single" w:sz="4" w:space="0" w:color="auto"/>
            </w:tcBorders>
            <w:hideMark/>
          </w:tcPr>
          <w:p w14:paraId="6260CAE9" w14:textId="77777777" w:rsidR="00F63410" w:rsidRPr="005D257A" w:rsidRDefault="00F63410" w:rsidP="003640D5">
            <w:pPr>
              <w:spacing w:line="276" w:lineRule="auto"/>
              <w:jc w:val="center"/>
              <w:rPr>
                <w:rFonts w:cs="Times New Roman"/>
                <w:sz w:val="22"/>
                <w:szCs w:val="22"/>
              </w:rPr>
            </w:pPr>
            <w:r w:rsidRPr="005D257A">
              <w:rPr>
                <w:rFonts w:cs="Times New Roman"/>
                <w:sz w:val="22"/>
                <w:szCs w:val="22"/>
              </w:rPr>
              <w:t xml:space="preserve"> </w:t>
            </w:r>
          </w:p>
        </w:tc>
        <w:tc>
          <w:tcPr>
            <w:tcW w:w="818" w:type="dxa"/>
            <w:tcBorders>
              <w:top w:val="single" w:sz="4" w:space="0" w:color="auto"/>
              <w:left w:val="single" w:sz="4" w:space="0" w:color="auto"/>
              <w:bottom w:val="single" w:sz="4" w:space="0" w:color="auto"/>
              <w:right w:val="single" w:sz="4" w:space="0" w:color="auto"/>
            </w:tcBorders>
            <w:hideMark/>
          </w:tcPr>
          <w:p w14:paraId="365529EE" w14:textId="77777777" w:rsidR="00F63410" w:rsidRPr="005D257A" w:rsidRDefault="00F63410" w:rsidP="003640D5">
            <w:pPr>
              <w:spacing w:line="276" w:lineRule="auto"/>
              <w:jc w:val="center"/>
              <w:rPr>
                <w:rFonts w:cs="Times New Roman"/>
                <w:sz w:val="22"/>
                <w:szCs w:val="22"/>
              </w:rPr>
            </w:pPr>
            <w:r w:rsidRPr="005D257A">
              <w:rPr>
                <w:rFonts w:cs="Times New Roman"/>
                <w:sz w:val="22"/>
                <w:szCs w:val="22"/>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7C366EC4" w14:textId="77777777" w:rsidR="00F63410" w:rsidRPr="005D257A" w:rsidRDefault="00F63410" w:rsidP="003640D5">
            <w:pPr>
              <w:autoSpaceDE w:val="0"/>
              <w:autoSpaceDN w:val="0"/>
              <w:adjustRightInd w:val="0"/>
              <w:jc w:val="center"/>
              <w:rPr>
                <w:rFonts w:cs="Times New Roman"/>
                <w:sz w:val="22"/>
                <w:szCs w:val="22"/>
              </w:rPr>
            </w:pPr>
            <w:r w:rsidRPr="005D257A">
              <w:rPr>
                <w:rFonts w:cs="Times New Roman"/>
                <w:sz w:val="22"/>
                <w:szCs w:val="22"/>
              </w:rPr>
              <w:t xml:space="preserve"> </w:t>
            </w:r>
          </w:p>
        </w:tc>
        <w:tc>
          <w:tcPr>
            <w:tcW w:w="1384" w:type="dxa"/>
            <w:tcBorders>
              <w:top w:val="single" w:sz="4" w:space="0" w:color="auto"/>
              <w:left w:val="single" w:sz="4" w:space="0" w:color="auto"/>
              <w:bottom w:val="single" w:sz="4" w:space="0" w:color="auto"/>
              <w:right w:val="single" w:sz="4" w:space="0" w:color="auto"/>
            </w:tcBorders>
            <w:hideMark/>
          </w:tcPr>
          <w:p w14:paraId="4F445734" w14:textId="77777777" w:rsidR="00F63410" w:rsidRPr="005D257A" w:rsidRDefault="00F63410" w:rsidP="003640D5">
            <w:pPr>
              <w:autoSpaceDE w:val="0"/>
              <w:autoSpaceDN w:val="0"/>
              <w:adjustRightInd w:val="0"/>
              <w:jc w:val="center"/>
              <w:rPr>
                <w:rFonts w:cs="Times New Roman"/>
                <w:sz w:val="22"/>
                <w:szCs w:val="22"/>
              </w:rPr>
            </w:pPr>
            <w:r w:rsidRPr="005D257A">
              <w:rPr>
                <w:rFonts w:cs="Times New Roman"/>
                <w:sz w:val="22"/>
                <w:szCs w:val="22"/>
              </w:rPr>
              <w:t xml:space="preserve"> </w:t>
            </w:r>
          </w:p>
        </w:tc>
        <w:tc>
          <w:tcPr>
            <w:tcW w:w="1154" w:type="dxa"/>
            <w:tcBorders>
              <w:top w:val="single" w:sz="4" w:space="0" w:color="auto"/>
              <w:left w:val="single" w:sz="4" w:space="0" w:color="auto"/>
              <w:bottom w:val="single" w:sz="4" w:space="0" w:color="auto"/>
              <w:right w:val="single" w:sz="4" w:space="0" w:color="auto"/>
            </w:tcBorders>
            <w:hideMark/>
          </w:tcPr>
          <w:p w14:paraId="0BD2456D" w14:textId="77777777" w:rsidR="00F63410" w:rsidRPr="005D257A" w:rsidRDefault="00F63410" w:rsidP="003640D5">
            <w:pPr>
              <w:autoSpaceDE w:val="0"/>
              <w:autoSpaceDN w:val="0"/>
              <w:adjustRightInd w:val="0"/>
              <w:jc w:val="center"/>
              <w:rPr>
                <w:rFonts w:cs="Times New Roman"/>
                <w:sz w:val="22"/>
                <w:szCs w:val="22"/>
              </w:rPr>
            </w:pPr>
            <w:r w:rsidRPr="005D257A">
              <w:rPr>
                <w:rFonts w:cs="Times New Roman"/>
                <w:sz w:val="22"/>
                <w:szCs w:val="22"/>
              </w:rPr>
              <w:t xml:space="preserve"> </w:t>
            </w:r>
          </w:p>
        </w:tc>
        <w:tc>
          <w:tcPr>
            <w:tcW w:w="1467" w:type="dxa"/>
            <w:tcBorders>
              <w:top w:val="single" w:sz="4" w:space="0" w:color="auto"/>
              <w:left w:val="single" w:sz="4" w:space="0" w:color="auto"/>
              <w:bottom w:val="single" w:sz="4" w:space="0" w:color="auto"/>
              <w:right w:val="single" w:sz="4" w:space="0" w:color="auto"/>
            </w:tcBorders>
            <w:hideMark/>
          </w:tcPr>
          <w:p w14:paraId="1CBE30C7" w14:textId="77777777" w:rsidR="00F63410" w:rsidRPr="005D257A" w:rsidRDefault="00F63410" w:rsidP="003640D5">
            <w:pPr>
              <w:autoSpaceDE w:val="0"/>
              <w:autoSpaceDN w:val="0"/>
              <w:adjustRightInd w:val="0"/>
              <w:jc w:val="center"/>
              <w:rPr>
                <w:rFonts w:cs="Times New Roman"/>
                <w:sz w:val="22"/>
                <w:szCs w:val="22"/>
              </w:rPr>
            </w:pPr>
            <w:r w:rsidRPr="005D257A">
              <w:rPr>
                <w:rFonts w:cs="Times New Roman"/>
                <w:sz w:val="22"/>
                <w:szCs w:val="22"/>
              </w:rPr>
              <w:t xml:space="preserve"> </w:t>
            </w:r>
          </w:p>
        </w:tc>
      </w:tr>
      <w:tr w:rsidR="00F63410" w:rsidRPr="005D257A" w14:paraId="08B17C91" w14:textId="77777777" w:rsidTr="009607D4">
        <w:trPr>
          <w:trHeight w:val="353"/>
        </w:trPr>
        <w:tc>
          <w:tcPr>
            <w:tcW w:w="9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E9EEDB" w14:textId="77777777" w:rsidR="00F63410" w:rsidRPr="005D257A" w:rsidRDefault="00F63410" w:rsidP="003640D5">
            <w:pPr>
              <w:autoSpaceDE w:val="0"/>
              <w:autoSpaceDN w:val="0"/>
              <w:adjustRightInd w:val="0"/>
              <w:jc w:val="both"/>
              <w:rPr>
                <w:rFonts w:cs="Times New Roman"/>
                <w:sz w:val="22"/>
                <w:szCs w:val="22"/>
              </w:rPr>
            </w:pPr>
            <w:r w:rsidRPr="005D257A">
              <w:rPr>
                <w:rFonts w:cs="Times New Roman"/>
                <w:sz w:val="22"/>
                <w:szCs w:val="22"/>
              </w:rPr>
              <w:t>RAZEM</w:t>
            </w:r>
          </w:p>
        </w:tc>
        <w:tc>
          <w:tcPr>
            <w:tcW w:w="22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67D0AC5" w14:textId="77777777" w:rsidR="00F63410" w:rsidRPr="005D257A" w:rsidRDefault="00F63410" w:rsidP="003640D5">
            <w:pPr>
              <w:autoSpaceDE w:val="0"/>
              <w:autoSpaceDN w:val="0"/>
              <w:adjustRightInd w:val="0"/>
              <w:jc w:val="both"/>
              <w:rPr>
                <w:rFonts w:cs="Times New Roman"/>
                <w:sz w:val="22"/>
                <w:szCs w:val="22"/>
              </w:rPr>
            </w:pPr>
          </w:p>
        </w:tc>
        <w:tc>
          <w:tcPr>
            <w:tcW w:w="8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612FEC9" w14:textId="77777777" w:rsidR="00F63410" w:rsidRPr="005D257A" w:rsidRDefault="00F63410" w:rsidP="003640D5">
            <w:pPr>
              <w:autoSpaceDE w:val="0"/>
              <w:autoSpaceDN w:val="0"/>
              <w:adjustRightInd w:val="0"/>
              <w:jc w:val="both"/>
              <w:rPr>
                <w:rFonts w:cs="Times New Roman"/>
                <w:sz w:val="22"/>
                <w:szCs w:val="22"/>
              </w:rPr>
            </w:pPr>
          </w:p>
        </w:tc>
        <w:tc>
          <w:tcPr>
            <w:tcW w:w="133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1C528FB" w14:textId="77777777" w:rsidR="00F63410" w:rsidRPr="005D257A" w:rsidRDefault="00F63410" w:rsidP="003640D5">
            <w:pPr>
              <w:autoSpaceDE w:val="0"/>
              <w:autoSpaceDN w:val="0"/>
              <w:adjustRightInd w:val="0"/>
              <w:jc w:val="center"/>
              <w:rPr>
                <w:rFonts w:cs="Times New Roman"/>
                <w:sz w:val="22"/>
                <w:szCs w:val="22"/>
              </w:rPr>
            </w:pPr>
            <w:r w:rsidRPr="005D257A">
              <w:rPr>
                <w:rFonts w:cs="Times New Roman"/>
                <w:sz w:val="22"/>
                <w:szCs w:val="22"/>
              </w:rPr>
              <w:t xml:space="preserve"> </w:t>
            </w:r>
          </w:p>
        </w:tc>
        <w:tc>
          <w:tcPr>
            <w:tcW w:w="13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C1F55B" w14:textId="77777777" w:rsidR="00F63410" w:rsidRPr="005D257A" w:rsidRDefault="00F63410" w:rsidP="003640D5">
            <w:pPr>
              <w:autoSpaceDE w:val="0"/>
              <w:autoSpaceDN w:val="0"/>
              <w:adjustRightInd w:val="0"/>
              <w:jc w:val="center"/>
              <w:rPr>
                <w:rFonts w:cs="Times New Roman"/>
                <w:sz w:val="22"/>
                <w:szCs w:val="22"/>
              </w:rPr>
            </w:pPr>
            <w:r w:rsidRPr="005D257A">
              <w:rPr>
                <w:rFonts w:cs="Times New Roman"/>
                <w:sz w:val="22"/>
                <w:szCs w:val="22"/>
              </w:rPr>
              <w:t xml:space="preserve"> </w:t>
            </w:r>
          </w:p>
        </w:tc>
        <w:tc>
          <w:tcPr>
            <w:tcW w:w="0" w:type="auto"/>
            <w:vAlign w:val="center"/>
            <w:hideMark/>
          </w:tcPr>
          <w:p w14:paraId="02EE8B8A" w14:textId="77777777" w:rsidR="00F63410" w:rsidRPr="005D257A" w:rsidRDefault="00F63410" w:rsidP="003640D5">
            <w:pPr>
              <w:rPr>
                <w:rFonts w:cs="Times New Roman"/>
                <w:sz w:val="22"/>
                <w:szCs w:val="22"/>
              </w:rPr>
            </w:pPr>
          </w:p>
        </w:tc>
        <w:tc>
          <w:tcPr>
            <w:tcW w:w="0" w:type="auto"/>
            <w:vAlign w:val="center"/>
            <w:hideMark/>
          </w:tcPr>
          <w:p w14:paraId="146BDAB1" w14:textId="77777777" w:rsidR="00F63410" w:rsidRPr="005D257A" w:rsidRDefault="00F63410" w:rsidP="003640D5">
            <w:pPr>
              <w:rPr>
                <w:rFonts w:cs="Times New Roman"/>
                <w:sz w:val="22"/>
                <w:szCs w:val="22"/>
              </w:rPr>
            </w:pPr>
          </w:p>
        </w:tc>
      </w:tr>
    </w:tbl>
    <w:p w14:paraId="1C047D00" w14:textId="77777777" w:rsidR="00F63410" w:rsidRPr="005D257A" w:rsidRDefault="00F63410" w:rsidP="00F63410">
      <w:pPr>
        <w:autoSpaceDE w:val="0"/>
        <w:autoSpaceDN w:val="0"/>
        <w:adjustRightInd w:val="0"/>
        <w:jc w:val="both"/>
        <w:rPr>
          <w:rFonts w:cs="Times New Roman"/>
          <w:sz w:val="22"/>
          <w:szCs w:val="22"/>
          <w:lang w:eastAsia="en-US"/>
        </w:rPr>
      </w:pPr>
    </w:p>
    <w:p w14:paraId="733C36EC" w14:textId="77777777" w:rsidR="00F63410" w:rsidRPr="005D257A" w:rsidRDefault="00F63410" w:rsidP="00B91255">
      <w:pPr>
        <w:pStyle w:val="Akapitzlist"/>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contextualSpacing/>
        <w:jc w:val="both"/>
        <w:rPr>
          <w:rFonts w:cs="Times New Roman"/>
          <w:sz w:val="22"/>
          <w:szCs w:val="22"/>
        </w:rPr>
      </w:pPr>
      <w:r w:rsidRPr="005D257A">
        <w:rPr>
          <w:rFonts w:cs="Times New Roman"/>
          <w:sz w:val="22"/>
          <w:szCs w:val="22"/>
        </w:rPr>
        <w:t>Potwierdzenie wykonania instalacji</w:t>
      </w:r>
      <w:r w:rsidRPr="005D257A">
        <w:rPr>
          <w:rFonts w:cs="Times New Roman"/>
          <w:sz w:val="22"/>
          <w:szCs w:val="22"/>
          <w:vertAlign w:val="superscript"/>
        </w:rPr>
        <w:t>*</w:t>
      </w:r>
    </w:p>
    <w:p w14:paraId="6813F857"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Potwierdza się niniejszym, że w dniu ………………….. wykonana została instalacja dostarczonego sprzętu w miejscach wskazanych przez Zamawiającego.</w:t>
      </w:r>
    </w:p>
    <w:p w14:paraId="612AFE24" w14:textId="77777777" w:rsidR="00F63410" w:rsidRPr="005D257A" w:rsidRDefault="00F63410" w:rsidP="00B91255">
      <w:pPr>
        <w:pStyle w:val="Akapitzlist"/>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contextualSpacing/>
        <w:jc w:val="both"/>
        <w:rPr>
          <w:rFonts w:cs="Times New Roman"/>
          <w:sz w:val="22"/>
          <w:szCs w:val="22"/>
        </w:rPr>
      </w:pPr>
      <w:r w:rsidRPr="005D257A">
        <w:rPr>
          <w:rFonts w:cs="Times New Roman"/>
          <w:sz w:val="22"/>
          <w:szCs w:val="22"/>
        </w:rPr>
        <w:t>Potwierdzenie przeprowadzenia szkoleń z zakresu obsługi dostarczonego sprzętu.*</w:t>
      </w:r>
    </w:p>
    <w:p w14:paraId="4964916E" w14:textId="77777777" w:rsidR="00F63410" w:rsidRPr="005D257A" w:rsidRDefault="00F63410" w:rsidP="00F63410">
      <w:pPr>
        <w:autoSpaceDE w:val="0"/>
        <w:autoSpaceDN w:val="0"/>
        <w:adjustRightInd w:val="0"/>
        <w:jc w:val="both"/>
        <w:rPr>
          <w:rFonts w:cs="Times New Roman"/>
          <w:sz w:val="22"/>
          <w:szCs w:val="22"/>
        </w:rPr>
      </w:pPr>
      <w:r w:rsidRPr="005D257A">
        <w:rPr>
          <w:rFonts w:cs="Times New Roman"/>
          <w:sz w:val="22"/>
          <w:szCs w:val="22"/>
        </w:rPr>
        <w:t>Potwierdza się niniejszym, że w dniu …………………... odbyło się szkolenie z zakresu obsługi dostarczonego sprzętu.</w:t>
      </w:r>
    </w:p>
    <w:p w14:paraId="322C0772" w14:textId="77777777" w:rsidR="00F63410" w:rsidRPr="005D257A" w:rsidRDefault="00F63410" w:rsidP="00B91255">
      <w:pPr>
        <w:pStyle w:val="Akapitzlist"/>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357" w:hanging="357"/>
        <w:contextualSpacing/>
        <w:jc w:val="both"/>
        <w:rPr>
          <w:rFonts w:cs="Times New Roman"/>
          <w:sz w:val="22"/>
          <w:szCs w:val="22"/>
        </w:rPr>
      </w:pPr>
      <w:r w:rsidRPr="005D257A">
        <w:rPr>
          <w:rFonts w:cs="Times New Roman"/>
          <w:sz w:val="22"/>
          <w:szCs w:val="22"/>
        </w:rPr>
        <w:t>Uwagi…………………………………………………</w:t>
      </w:r>
    </w:p>
    <w:p w14:paraId="5E267C20" w14:textId="3688D1FC" w:rsidR="00F63410" w:rsidRPr="005D257A" w:rsidRDefault="00F63410" w:rsidP="00B91255">
      <w:pPr>
        <w:pStyle w:val="Akapitzlist"/>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contextualSpacing/>
        <w:jc w:val="both"/>
        <w:rPr>
          <w:rFonts w:cs="Times New Roman"/>
          <w:sz w:val="22"/>
          <w:szCs w:val="22"/>
        </w:rPr>
      </w:pPr>
      <w:r w:rsidRPr="005D257A">
        <w:rPr>
          <w:rFonts w:cs="Times New Roman"/>
          <w:sz w:val="22"/>
          <w:szCs w:val="22"/>
        </w:rPr>
        <w:t>Potwierdza się, że sprzęt jest fabrycznie nowy, tj. nieużywany, nieuszkodzony, w nienaruszonych oryginalnych opakowaniach bez śladów ingerencji, rok produkcji nie wcześniej niż 20</w:t>
      </w:r>
      <w:r w:rsidR="009607D4">
        <w:rPr>
          <w:rFonts w:cs="Times New Roman"/>
          <w:sz w:val="22"/>
          <w:szCs w:val="22"/>
        </w:rPr>
        <w:t>20</w:t>
      </w:r>
      <w:r w:rsidRPr="005D257A">
        <w:rPr>
          <w:rFonts w:cs="Times New Roman"/>
          <w:sz w:val="22"/>
          <w:szCs w:val="22"/>
        </w:rPr>
        <w:t xml:space="preserve"> r.</w:t>
      </w:r>
    </w:p>
    <w:p w14:paraId="0574BE0E" w14:textId="77777777" w:rsidR="00F63410" w:rsidRPr="005D257A" w:rsidRDefault="00F63410" w:rsidP="00B91255">
      <w:pPr>
        <w:pStyle w:val="Akapitzlist"/>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contextualSpacing/>
        <w:jc w:val="both"/>
        <w:rPr>
          <w:rFonts w:cs="Times New Roman"/>
          <w:sz w:val="22"/>
          <w:szCs w:val="22"/>
        </w:rPr>
      </w:pPr>
      <w:r w:rsidRPr="005D257A">
        <w:rPr>
          <w:rFonts w:cs="Times New Roman"/>
          <w:sz w:val="22"/>
          <w:szCs w:val="22"/>
        </w:rPr>
        <w:t>Niniejszy protokół jest podstawą do wystawienia faktury.</w:t>
      </w:r>
    </w:p>
    <w:p w14:paraId="6AABDE2C" w14:textId="77777777" w:rsidR="00F63410" w:rsidRDefault="00F63410" w:rsidP="00B91255">
      <w:pPr>
        <w:pStyle w:val="Akapitzlist"/>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contextualSpacing/>
        <w:jc w:val="both"/>
        <w:rPr>
          <w:rFonts w:cs="Times New Roman"/>
          <w:sz w:val="22"/>
          <w:szCs w:val="22"/>
        </w:rPr>
      </w:pPr>
      <w:r w:rsidRPr="005D257A">
        <w:rPr>
          <w:rFonts w:cs="Times New Roman"/>
          <w:sz w:val="22"/>
          <w:szCs w:val="22"/>
        </w:rPr>
        <w:t>Protokół sporządzono w czterech egzemplarzach, w tym 2 egzemplarze dla Zamawiającego, 1 dla Użytkownika, 1 dla Wykonawcy.</w:t>
      </w:r>
    </w:p>
    <w:p w14:paraId="34437D08" w14:textId="77777777" w:rsidR="004D0D62" w:rsidRPr="005D257A" w:rsidRDefault="004D0D62" w:rsidP="004D0D62">
      <w:pPr>
        <w:pStyle w:val="Akapitzlist"/>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left="360"/>
        <w:contextualSpacing/>
        <w:jc w:val="both"/>
        <w:rPr>
          <w:rFonts w:cs="Times New Roman"/>
          <w:sz w:val="22"/>
          <w:szCs w:val="22"/>
        </w:rPr>
      </w:pPr>
    </w:p>
    <w:p w14:paraId="5E773BF0" w14:textId="77777777" w:rsidR="00F63410" w:rsidRPr="005D257A" w:rsidRDefault="00F63410" w:rsidP="00F63410">
      <w:pPr>
        <w:tabs>
          <w:tab w:val="left" w:pos="3869"/>
        </w:tabs>
        <w:spacing w:before="120"/>
        <w:jc w:val="both"/>
        <w:rPr>
          <w:rFonts w:cs="Times New Roman"/>
          <w:sz w:val="22"/>
          <w:szCs w:val="22"/>
        </w:rPr>
      </w:pPr>
      <w:r w:rsidRPr="005D257A">
        <w:rPr>
          <w:rFonts w:cs="Times New Roman"/>
          <w:sz w:val="22"/>
          <w:szCs w:val="22"/>
        </w:rPr>
        <w:t xml:space="preserve">         Podpis </w:t>
      </w:r>
      <w:r w:rsidRPr="005D257A">
        <w:rPr>
          <w:rFonts w:cs="Times New Roman"/>
          <w:b/>
          <w:sz w:val="22"/>
          <w:szCs w:val="22"/>
        </w:rPr>
        <w:t>Wykonawcy</w:t>
      </w:r>
      <w:r w:rsidRPr="005D257A">
        <w:rPr>
          <w:rFonts w:cs="Times New Roman"/>
          <w:sz w:val="22"/>
          <w:szCs w:val="22"/>
        </w:rPr>
        <w:t xml:space="preserve"> </w:t>
      </w:r>
      <w:r w:rsidRPr="005D257A">
        <w:rPr>
          <w:rFonts w:cs="Times New Roman"/>
          <w:sz w:val="22"/>
          <w:szCs w:val="22"/>
        </w:rPr>
        <w:tab/>
      </w:r>
      <w:r w:rsidRPr="005D257A">
        <w:rPr>
          <w:rFonts w:cs="Times New Roman"/>
          <w:sz w:val="22"/>
          <w:szCs w:val="22"/>
        </w:rPr>
        <w:tab/>
        <w:t xml:space="preserve">  Podpis </w:t>
      </w:r>
      <w:r w:rsidRPr="005D257A">
        <w:rPr>
          <w:rFonts w:cs="Times New Roman"/>
          <w:b/>
          <w:sz w:val="22"/>
          <w:szCs w:val="22"/>
        </w:rPr>
        <w:t>Odbiorcy/Zamawiającego</w:t>
      </w:r>
    </w:p>
    <w:p w14:paraId="1F434CFE" w14:textId="77777777" w:rsidR="00F63410" w:rsidRPr="005D257A" w:rsidRDefault="00F63410" w:rsidP="00F63410">
      <w:pPr>
        <w:rPr>
          <w:rFonts w:cs="Times New Roman"/>
          <w:sz w:val="22"/>
          <w:szCs w:val="22"/>
        </w:rPr>
      </w:pPr>
    </w:p>
    <w:p w14:paraId="73ED67D7" w14:textId="77777777" w:rsidR="00F63410" w:rsidRDefault="00F63410" w:rsidP="00F63410">
      <w:pPr>
        <w:spacing w:line="276" w:lineRule="auto"/>
        <w:ind w:right="70"/>
        <w:jc w:val="both"/>
        <w:rPr>
          <w:rFonts w:cs="Times New Roman"/>
          <w:b/>
          <w:sz w:val="22"/>
          <w:szCs w:val="22"/>
          <w:vertAlign w:val="superscript"/>
        </w:rPr>
      </w:pPr>
    </w:p>
    <w:p w14:paraId="32E203E3" w14:textId="77777777" w:rsidR="004E363A" w:rsidRDefault="004E363A" w:rsidP="00F63410">
      <w:pPr>
        <w:spacing w:line="276" w:lineRule="auto"/>
        <w:ind w:right="70"/>
        <w:jc w:val="both"/>
        <w:rPr>
          <w:rFonts w:cs="Times New Roman"/>
          <w:b/>
          <w:sz w:val="22"/>
          <w:szCs w:val="22"/>
          <w:vertAlign w:val="superscript"/>
        </w:rPr>
      </w:pPr>
    </w:p>
    <w:p w14:paraId="23BBEFD6" w14:textId="77777777" w:rsidR="004E363A" w:rsidRPr="005D257A" w:rsidRDefault="004E363A" w:rsidP="00F63410">
      <w:pPr>
        <w:spacing w:line="276" w:lineRule="auto"/>
        <w:ind w:right="70"/>
        <w:jc w:val="both"/>
        <w:rPr>
          <w:rFonts w:cs="Times New Roman"/>
          <w:b/>
          <w:sz w:val="22"/>
          <w:szCs w:val="22"/>
          <w:vertAlign w:val="superscript"/>
        </w:rPr>
      </w:pPr>
    </w:p>
    <w:p w14:paraId="75B58C74" w14:textId="77777777" w:rsidR="00F63410" w:rsidRPr="005D257A" w:rsidRDefault="00F63410" w:rsidP="00F63410">
      <w:pPr>
        <w:spacing w:line="276" w:lineRule="auto"/>
        <w:ind w:right="70"/>
        <w:jc w:val="both"/>
        <w:rPr>
          <w:rFonts w:cs="Times New Roman"/>
          <w:sz w:val="22"/>
          <w:szCs w:val="22"/>
        </w:rPr>
      </w:pPr>
      <w:r w:rsidRPr="005D257A">
        <w:rPr>
          <w:rFonts w:cs="Times New Roman"/>
          <w:b/>
          <w:sz w:val="22"/>
          <w:szCs w:val="22"/>
          <w:vertAlign w:val="superscript"/>
        </w:rPr>
        <w:t>*</w:t>
      </w:r>
      <w:r w:rsidRPr="005D257A">
        <w:rPr>
          <w:rFonts w:cs="Times New Roman"/>
          <w:sz w:val="22"/>
          <w:szCs w:val="22"/>
        </w:rPr>
        <w:t>Jeśli jest wymagane przez przedmiot umowy, zgodnie z szczegółowym opisem przedmiotu zamówienia</w:t>
      </w:r>
    </w:p>
    <w:p w14:paraId="50DA26F7" w14:textId="5277AEBA" w:rsidR="0019632A" w:rsidRDefault="0019632A" w:rsidP="00D540EC">
      <w:pPr>
        <w:pStyle w:val="NormalnyWeb"/>
        <w:spacing w:before="0" w:beforeAutospacing="0" w:after="0" w:afterAutospacing="0"/>
        <w:jc w:val="right"/>
        <w:rPr>
          <w:b/>
          <w:bCs/>
        </w:rPr>
      </w:pPr>
    </w:p>
    <w:p w14:paraId="5476EBA9" w14:textId="713BA748" w:rsidR="00CD520C" w:rsidRDefault="00CD520C" w:rsidP="00D540EC">
      <w:pPr>
        <w:pStyle w:val="NormalnyWeb"/>
        <w:spacing w:before="0" w:beforeAutospacing="0" w:after="0" w:afterAutospacing="0"/>
        <w:jc w:val="right"/>
        <w:rPr>
          <w:b/>
          <w:bCs/>
        </w:rPr>
      </w:pPr>
    </w:p>
    <w:p w14:paraId="2BA2F374" w14:textId="256265FC" w:rsidR="00CD520C" w:rsidRDefault="00CD520C" w:rsidP="004D0D62">
      <w:pPr>
        <w:pStyle w:val="NormalnyWeb"/>
        <w:spacing w:before="0" w:beforeAutospacing="0" w:after="0" w:afterAutospacing="0"/>
        <w:rPr>
          <w:b/>
          <w:bCs/>
        </w:rPr>
      </w:pPr>
    </w:p>
    <w:p w14:paraId="77A5C708" w14:textId="77777777" w:rsidR="00C66A1A" w:rsidRDefault="00C66A1A" w:rsidP="004D0D62">
      <w:pPr>
        <w:pStyle w:val="NormalnyWeb"/>
        <w:spacing w:before="0" w:beforeAutospacing="0" w:after="0" w:afterAutospacing="0"/>
        <w:rPr>
          <w:b/>
          <w:bCs/>
        </w:rPr>
      </w:pPr>
    </w:p>
    <w:p w14:paraId="2DD186F4" w14:textId="77777777" w:rsidR="00C66A1A" w:rsidRDefault="00C66A1A" w:rsidP="004D0D62">
      <w:pPr>
        <w:pStyle w:val="NormalnyWeb"/>
        <w:spacing w:before="0" w:beforeAutospacing="0" w:after="0" w:afterAutospacing="0"/>
        <w:rPr>
          <w:b/>
          <w:bCs/>
        </w:rPr>
      </w:pPr>
      <w:bookmarkStart w:id="2" w:name="_GoBack"/>
      <w:bookmarkEnd w:id="2"/>
    </w:p>
    <w:p w14:paraId="4AEF3AE7" w14:textId="6C89B670" w:rsidR="00CD520C" w:rsidRPr="003F513A" w:rsidRDefault="00CD520C" w:rsidP="00D540EC">
      <w:pPr>
        <w:pStyle w:val="NormalnyWeb"/>
        <w:spacing w:before="0" w:beforeAutospacing="0" w:after="0" w:afterAutospacing="0"/>
        <w:jc w:val="right"/>
        <w:rPr>
          <w:b/>
          <w:bCs/>
          <w:sz w:val="22"/>
          <w:szCs w:val="22"/>
        </w:rPr>
      </w:pPr>
      <w:r w:rsidRPr="003F513A">
        <w:rPr>
          <w:b/>
          <w:bCs/>
          <w:sz w:val="22"/>
          <w:szCs w:val="22"/>
        </w:rPr>
        <w:t>Załącznik nr A do SIWZ</w:t>
      </w:r>
    </w:p>
    <w:p w14:paraId="66C6D567" w14:textId="3194068B" w:rsidR="0005230B" w:rsidRPr="003F513A" w:rsidRDefault="00245517" w:rsidP="000704FA">
      <w:pPr>
        <w:pStyle w:val="Akapitzlist"/>
        <w:spacing w:line="360" w:lineRule="auto"/>
        <w:jc w:val="center"/>
        <w:rPr>
          <w:rFonts w:cs="Times New Roman"/>
          <w:b/>
          <w:color w:val="auto"/>
          <w:sz w:val="22"/>
          <w:szCs w:val="22"/>
        </w:rPr>
      </w:pPr>
      <w:r w:rsidRPr="003F513A">
        <w:rPr>
          <w:b/>
          <w:sz w:val="22"/>
          <w:szCs w:val="22"/>
        </w:rPr>
        <w:t xml:space="preserve">                                                                                                         </w:t>
      </w:r>
      <w:r w:rsidR="00BF402C" w:rsidRPr="003F513A">
        <w:rPr>
          <w:b/>
          <w:sz w:val="22"/>
          <w:szCs w:val="22"/>
        </w:rPr>
        <w:t>NIZ.272.PN.70</w:t>
      </w:r>
      <w:r w:rsidRPr="003F513A">
        <w:rPr>
          <w:b/>
          <w:sz w:val="22"/>
          <w:szCs w:val="22"/>
        </w:rPr>
        <w:t>.2020</w:t>
      </w:r>
    </w:p>
    <w:p w14:paraId="1195B46D" w14:textId="77777777" w:rsidR="00380A57" w:rsidRDefault="000704FA" w:rsidP="000704FA">
      <w:pPr>
        <w:pStyle w:val="Akapitzlist"/>
        <w:spacing w:line="360" w:lineRule="auto"/>
        <w:jc w:val="center"/>
        <w:rPr>
          <w:rFonts w:cs="Times New Roman"/>
          <w:b/>
          <w:color w:val="auto"/>
          <w:sz w:val="22"/>
          <w:szCs w:val="22"/>
        </w:rPr>
      </w:pPr>
      <w:r w:rsidRPr="009C61E5">
        <w:rPr>
          <w:rFonts w:cs="Times New Roman"/>
          <w:b/>
          <w:color w:val="auto"/>
          <w:sz w:val="22"/>
          <w:szCs w:val="22"/>
        </w:rPr>
        <w:t xml:space="preserve"> </w:t>
      </w:r>
    </w:p>
    <w:p w14:paraId="65183B4C" w14:textId="77777777" w:rsidR="00380A57" w:rsidRDefault="00380A57" w:rsidP="000704FA">
      <w:pPr>
        <w:pStyle w:val="Akapitzlist"/>
        <w:spacing w:line="360" w:lineRule="auto"/>
        <w:jc w:val="center"/>
        <w:rPr>
          <w:rFonts w:cs="Times New Roman"/>
          <w:b/>
          <w:color w:val="auto"/>
          <w:sz w:val="22"/>
          <w:szCs w:val="22"/>
        </w:rPr>
      </w:pPr>
    </w:p>
    <w:p w14:paraId="55A039CC" w14:textId="373771DF" w:rsidR="000704FA" w:rsidRDefault="000704FA" w:rsidP="000704FA">
      <w:pPr>
        <w:pStyle w:val="Akapitzlist"/>
        <w:spacing w:line="360" w:lineRule="auto"/>
        <w:jc w:val="center"/>
        <w:rPr>
          <w:b/>
          <w:sz w:val="22"/>
          <w:szCs w:val="22"/>
        </w:rPr>
      </w:pPr>
      <w:r>
        <w:rPr>
          <w:b/>
          <w:sz w:val="22"/>
          <w:szCs w:val="22"/>
        </w:rPr>
        <w:t>S</w:t>
      </w:r>
      <w:r w:rsidRPr="009C61E5">
        <w:rPr>
          <w:rFonts w:cs="Times New Roman"/>
          <w:b/>
          <w:color w:val="auto"/>
          <w:sz w:val="22"/>
          <w:szCs w:val="22"/>
        </w:rPr>
        <w:t>zczegółowy opis przedmiotu zamówienia</w:t>
      </w:r>
    </w:p>
    <w:p w14:paraId="7ED627C3" w14:textId="77777777" w:rsidR="000704FA" w:rsidRPr="009C61E5" w:rsidRDefault="000704FA" w:rsidP="000704FA">
      <w:pPr>
        <w:pStyle w:val="Akapitzlist"/>
        <w:spacing w:line="360" w:lineRule="auto"/>
        <w:jc w:val="center"/>
        <w:rPr>
          <w:rFonts w:cs="Times New Roman"/>
          <w:b/>
          <w:color w:val="auto"/>
          <w:sz w:val="22"/>
          <w:szCs w:val="22"/>
        </w:rPr>
      </w:pPr>
      <w:r>
        <w:rPr>
          <w:b/>
          <w:sz w:val="22"/>
          <w:szCs w:val="22"/>
        </w:rPr>
        <w:t>(parametry minimalne)</w:t>
      </w:r>
    </w:p>
    <w:p w14:paraId="099C76CC" w14:textId="77777777" w:rsidR="000704FA" w:rsidRPr="00380A57" w:rsidRDefault="000704FA" w:rsidP="00380A57">
      <w:pPr>
        <w:spacing w:line="360" w:lineRule="auto"/>
        <w:rPr>
          <w:rFonts w:cs="Times New Roman"/>
          <w:b/>
          <w:color w:val="auto"/>
          <w:sz w:val="22"/>
          <w:szCs w:val="22"/>
        </w:rPr>
      </w:pPr>
    </w:p>
    <w:sectPr w:rsidR="000704FA" w:rsidRPr="00380A57" w:rsidSect="004E3F9E">
      <w:headerReference w:type="default" r:id="rId15"/>
      <w:footerReference w:type="default" r:id="rId16"/>
      <w:pgSz w:w="11900" w:h="16840"/>
      <w:pgMar w:top="824" w:right="1418" w:bottom="680" w:left="1418" w:header="284" w:footer="45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9AC20" w14:textId="77777777" w:rsidR="00A81710" w:rsidRDefault="00A81710">
      <w:r>
        <w:separator/>
      </w:r>
    </w:p>
  </w:endnote>
  <w:endnote w:type="continuationSeparator" w:id="0">
    <w:p w14:paraId="1537976F" w14:textId="77777777" w:rsidR="00A81710" w:rsidRDefault="00A81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TimesNewRomanPSMT">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OpenSymbol">
    <w:altName w:val="Calibri"/>
    <w:panose1 w:val="05010000000000000000"/>
    <w:charset w:val="00"/>
    <w:family w:val="auto"/>
    <w:pitch w:val="variable"/>
    <w:sig w:usb0="800000AF" w:usb1="1001ECEA" w:usb2="00000000" w:usb3="00000000" w:csb0="00000001"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EE"/>
    <w:family w:val="roman"/>
    <w:pitch w:val="variable"/>
    <w:sig w:usb0="00000287" w:usb1="00000000" w:usb2="00000000" w:usb3="00000000" w:csb0="0000009F" w:csb1="00000000"/>
  </w:font>
  <w:font w:name="ArialMT">
    <w:altName w:val="Arial"/>
    <w:panose1 w:val="00000000000000000000"/>
    <w:charset w:val="EE"/>
    <w:family w:val="auto"/>
    <w:notTrueType/>
    <w:pitch w:val="default"/>
    <w:sig w:usb0="00000005" w:usb1="00000000" w:usb2="00000000" w:usb3="00000000" w:csb0="00000002" w:csb1="00000000"/>
  </w:font>
  <w:font w:name="TimesNewRomanPS-BoldM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54A07" w14:textId="1C10F82F" w:rsidR="00A81710" w:rsidRDefault="00A81710">
    <w:pPr>
      <w:pStyle w:val="Stopka"/>
    </w:pPr>
  </w:p>
  <w:p w14:paraId="0DA5D0A1" w14:textId="5D229F74" w:rsidR="00A81710" w:rsidRDefault="00A81710">
    <w:pPr>
      <w:pStyle w:val="Stopka"/>
      <w:jc w:val="right"/>
    </w:pPr>
    <w:r>
      <w:rPr>
        <w:noProof/>
      </w:rPr>
      <w:drawing>
        <wp:inline distT="0" distB="0" distL="0" distR="0" wp14:anchorId="144C1948" wp14:editId="415DC122">
          <wp:extent cx="5755640" cy="726434"/>
          <wp:effectExtent l="0" t="0" r="0" b="0"/>
          <wp:docPr id="2" name="Obraz 2" descr="dol_c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_cz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72643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F535D" w14:textId="77777777" w:rsidR="00A81710" w:rsidRDefault="00A81710">
      <w:r>
        <w:separator/>
      </w:r>
    </w:p>
  </w:footnote>
  <w:footnote w:type="continuationSeparator" w:id="0">
    <w:p w14:paraId="711AB562" w14:textId="77777777" w:rsidR="00A81710" w:rsidRDefault="00A81710">
      <w:r>
        <w:continuationSeparator/>
      </w:r>
    </w:p>
  </w:footnote>
  <w:footnote w:type="continuationNotice" w:id="1">
    <w:p w14:paraId="2148FB19" w14:textId="77777777" w:rsidR="00A81710" w:rsidRDefault="00A81710"/>
  </w:footnote>
  <w:footnote w:id="2">
    <w:p w14:paraId="4030E924" w14:textId="77777777" w:rsidR="00A81710" w:rsidRPr="004B3843" w:rsidRDefault="00A81710" w:rsidP="004B3843">
      <w:pPr>
        <w:pStyle w:val="Tekstprzypisudolnego"/>
        <w:jc w:val="both"/>
        <w:rPr>
          <w:rFonts w:ascii="Arial" w:hAnsi="Arial" w:cs="Arial"/>
          <w:sz w:val="12"/>
        </w:rPr>
      </w:pPr>
      <w:r w:rsidRPr="004B3843">
        <w:rPr>
          <w:rStyle w:val="Numerstrony"/>
          <w:rFonts w:ascii="Arial" w:eastAsia="Century Gothic" w:hAnsi="Arial" w:cs="Arial"/>
          <w:sz w:val="12"/>
          <w:vertAlign w:val="superscript"/>
        </w:rPr>
        <w:footnoteRef/>
      </w:r>
      <w:r w:rsidRPr="004B3843">
        <w:rPr>
          <w:rStyle w:val="Numerstrony"/>
          <w:rFonts w:ascii="Arial" w:hAnsi="Arial" w:cs="Arial"/>
          <w:sz w:val="12"/>
        </w:rPr>
        <w:t xml:space="preserve"> Niepotrzebne skreślić.</w:t>
      </w:r>
    </w:p>
  </w:footnote>
  <w:footnote w:id="3">
    <w:p w14:paraId="2F6CE4BE" w14:textId="77777777" w:rsidR="00A81710" w:rsidRPr="004B3843" w:rsidRDefault="00A81710" w:rsidP="004B3843">
      <w:pPr>
        <w:pStyle w:val="Tekstprzypisudolnego"/>
        <w:jc w:val="both"/>
        <w:rPr>
          <w:rFonts w:ascii="Arial" w:hAnsi="Arial" w:cs="Arial"/>
          <w:sz w:val="12"/>
        </w:rPr>
      </w:pPr>
      <w:r w:rsidRPr="004B3843">
        <w:rPr>
          <w:rStyle w:val="Numerstrony"/>
          <w:rFonts w:ascii="Arial" w:eastAsia="Century Gothic" w:hAnsi="Arial" w:cs="Arial"/>
          <w:sz w:val="12"/>
          <w:vertAlign w:val="superscript"/>
        </w:rPr>
        <w:footnoteRef/>
      </w:r>
      <w:r w:rsidRPr="004B3843">
        <w:rPr>
          <w:rStyle w:val="Numerstrony"/>
          <w:rFonts w:ascii="Arial" w:hAnsi="Arial" w:cs="Arial"/>
          <w:sz w:val="12"/>
        </w:rPr>
        <w:t xml:space="preserve"> Wypełnić tylko w przypadku wykonywania zamówienia przy pomocy podwykonawców.</w:t>
      </w:r>
    </w:p>
  </w:footnote>
  <w:footnote w:id="4">
    <w:p w14:paraId="7F901E9E" w14:textId="77777777" w:rsidR="00A81710" w:rsidRPr="00936D8D" w:rsidRDefault="00A81710" w:rsidP="004B3843">
      <w:pPr>
        <w:pStyle w:val="NormalnyWeb"/>
        <w:spacing w:before="0" w:beforeAutospacing="0" w:after="0" w:afterAutospacing="0"/>
        <w:ind w:left="142" w:hanging="142"/>
        <w:jc w:val="both"/>
        <w:rPr>
          <w:rFonts w:ascii="Arial" w:hAnsi="Arial" w:cs="Arial"/>
          <w:sz w:val="16"/>
          <w:szCs w:val="16"/>
        </w:rPr>
      </w:pPr>
      <w:r w:rsidRPr="004B3843">
        <w:rPr>
          <w:rStyle w:val="Odwoanieprzypisudolnego"/>
          <w:rFonts w:ascii="Arial" w:hAnsi="Arial" w:cs="Arial"/>
          <w:sz w:val="12"/>
          <w:szCs w:val="20"/>
        </w:rPr>
        <w:footnoteRef/>
      </w:r>
      <w:r w:rsidRPr="004B3843">
        <w:rPr>
          <w:rFonts w:ascii="Arial" w:hAnsi="Arial" w:cs="Arial"/>
          <w:sz w:val="12"/>
          <w:szCs w:val="20"/>
        </w:rPr>
        <w:t xml:space="preserve"> </w:t>
      </w:r>
      <w:r w:rsidRPr="004B3843">
        <w:rPr>
          <w:rFonts w:ascii="Arial" w:hAnsi="Arial" w:cs="Arial"/>
          <w:color w:val="000000"/>
          <w:sz w:val="12"/>
          <w:szCs w:val="20"/>
        </w:rPr>
        <w:t xml:space="preserve">* W przypadku gdy wykonawca </w:t>
      </w:r>
      <w:r w:rsidRPr="004B3843">
        <w:rPr>
          <w:rFonts w:ascii="Arial" w:hAnsi="Arial" w:cs="Arial"/>
          <w:sz w:val="12"/>
          <w:szCs w:val="20"/>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CCAD4" w14:textId="46314492" w:rsidR="00A81710" w:rsidRDefault="00A75E81" w:rsidP="004E3F9E">
    <w:pPr>
      <w:pStyle w:val="Nagwek"/>
      <w:ind w:left="-709"/>
    </w:pPr>
    <w:r>
      <w:t xml:space="preserve">             </w:t>
    </w:r>
    <w:r>
      <w:rPr>
        <w:noProof/>
      </w:rPr>
      <w:drawing>
        <wp:inline distT="0" distB="0" distL="0" distR="0" wp14:anchorId="7EC9916B" wp14:editId="3BC0FDF5">
          <wp:extent cx="5755640" cy="858804"/>
          <wp:effectExtent l="0" t="0" r="0" b="0"/>
          <wp:docPr id="1" name="Obraz 1" descr="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85880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lvlText w:val=""/>
      <w:lvlJc w:val="left"/>
      <w:pPr>
        <w:tabs>
          <w:tab w:val="num" w:pos="432"/>
        </w:tabs>
        <w:ind w:left="432" w:hanging="432"/>
      </w:pPr>
    </w:lvl>
    <w:lvl w:ilvl="1">
      <w:start w:val="1"/>
      <w:numFmt w:val="none"/>
      <w:pStyle w:val="Nagwek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6"/>
    <w:multiLevelType w:val="singleLevel"/>
    <w:tmpl w:val="00000006"/>
    <w:name w:val="WW8Num6"/>
    <w:lvl w:ilvl="0">
      <w:start w:val="1"/>
      <w:numFmt w:val="decimal"/>
      <w:lvlText w:val="%1)"/>
      <w:lvlJc w:val="left"/>
      <w:pPr>
        <w:tabs>
          <w:tab w:val="num" w:pos="0"/>
        </w:tabs>
        <w:ind w:left="1440" w:hanging="360"/>
      </w:pPr>
    </w:lvl>
  </w:abstractNum>
  <w:abstractNum w:abstractNumId="2">
    <w:nsid w:val="00000007"/>
    <w:multiLevelType w:val="multilevel"/>
    <w:tmpl w:val="00000007"/>
    <w:name w:val="WW8Num7"/>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nsid w:val="00000009"/>
    <w:multiLevelType w:val="singleLevel"/>
    <w:tmpl w:val="00000009"/>
    <w:name w:val="WW8Num9"/>
    <w:lvl w:ilvl="0">
      <w:start w:val="1"/>
      <w:numFmt w:val="decimal"/>
      <w:lvlText w:val="%1."/>
      <w:lvlJc w:val="left"/>
      <w:pPr>
        <w:tabs>
          <w:tab w:val="num" w:pos="0"/>
        </w:tabs>
        <w:ind w:left="720" w:hanging="360"/>
      </w:pPr>
    </w:lvl>
  </w:abstractNum>
  <w:abstractNum w:abstractNumId="4">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1"/>
    <w:multiLevelType w:val="multilevel"/>
    <w:tmpl w:val="BE6233C4"/>
    <w:name w:val="WW8Num33"/>
    <w:lvl w:ilvl="0">
      <w:start w:val="1"/>
      <w:numFmt w:val="decimal"/>
      <w:lvlText w:val="%1."/>
      <w:lvlJc w:val="left"/>
      <w:pPr>
        <w:tabs>
          <w:tab w:val="num" w:pos="0"/>
        </w:tabs>
        <w:ind w:left="720" w:hanging="360"/>
      </w:pPr>
      <w:rPr>
        <w:rFonts w:hint="default"/>
        <w:sz w:val="20"/>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12"/>
    <w:multiLevelType w:val="singleLevel"/>
    <w:tmpl w:val="00000012"/>
    <w:name w:val="WW8Num18"/>
    <w:lvl w:ilvl="0">
      <w:start w:val="1"/>
      <w:numFmt w:val="decimal"/>
      <w:lvlText w:val="%1."/>
      <w:lvlJc w:val="left"/>
      <w:pPr>
        <w:tabs>
          <w:tab w:val="num" w:pos="0"/>
        </w:tabs>
        <w:ind w:left="720" w:hanging="360"/>
      </w:pPr>
    </w:lvl>
  </w:abstractNum>
  <w:abstractNum w:abstractNumId="7">
    <w:nsid w:val="00000013"/>
    <w:multiLevelType w:val="multilevel"/>
    <w:tmpl w:val="4B3CB4DA"/>
    <w:name w:val="WW8Num35"/>
    <w:lvl w:ilvl="0">
      <w:start w:val="1"/>
      <w:numFmt w:val="decimal"/>
      <w:lvlText w:val="%1."/>
      <w:lvlJc w:val="left"/>
      <w:pPr>
        <w:tabs>
          <w:tab w:val="num" w:pos="720"/>
        </w:tabs>
        <w:ind w:left="720" w:hanging="360"/>
      </w:pPr>
      <w:rPr>
        <w:b w:val="0"/>
        <w:sz w:val="22"/>
        <w:szCs w:val="22"/>
      </w:rPr>
    </w:lvl>
    <w:lvl w:ilvl="1">
      <w:start w:val="1"/>
      <w:numFmt w:val="decimal"/>
      <w:lvlText w:val="%1.%2."/>
      <w:lvlJc w:val="left"/>
      <w:pPr>
        <w:tabs>
          <w:tab w:val="num" w:pos="0"/>
        </w:tabs>
        <w:ind w:left="756" w:hanging="396"/>
      </w:pPr>
      <w:rPr>
        <w:rFonts w:hint="default"/>
        <w:b w:val="0"/>
        <w:sz w:val="24"/>
        <w:szCs w:val="22"/>
      </w:rPr>
    </w:lvl>
    <w:lvl w:ilvl="2">
      <w:start w:val="1"/>
      <w:numFmt w:val="decimal"/>
      <w:lvlText w:val="%1.%2.%3."/>
      <w:lvlJc w:val="left"/>
      <w:pPr>
        <w:tabs>
          <w:tab w:val="num" w:pos="0"/>
        </w:tabs>
        <w:ind w:left="1080" w:hanging="720"/>
      </w:pPr>
      <w:rPr>
        <w:rFonts w:hint="default"/>
        <w:b w:val="0"/>
        <w:sz w:val="22"/>
        <w:szCs w:val="22"/>
      </w:rPr>
    </w:lvl>
    <w:lvl w:ilvl="3">
      <w:start w:val="1"/>
      <w:numFmt w:val="decimal"/>
      <w:lvlText w:val="%1.%2.%3.%4."/>
      <w:lvlJc w:val="left"/>
      <w:pPr>
        <w:tabs>
          <w:tab w:val="num" w:pos="0"/>
        </w:tabs>
        <w:ind w:left="1080" w:hanging="720"/>
      </w:pPr>
      <w:rPr>
        <w:rFonts w:hint="default"/>
        <w:b w:val="0"/>
        <w:sz w:val="22"/>
        <w:szCs w:val="22"/>
      </w:rPr>
    </w:lvl>
    <w:lvl w:ilvl="4">
      <w:start w:val="1"/>
      <w:numFmt w:val="decimal"/>
      <w:lvlText w:val="%1.%2.%3.%4.%5."/>
      <w:lvlJc w:val="left"/>
      <w:pPr>
        <w:tabs>
          <w:tab w:val="num" w:pos="0"/>
        </w:tabs>
        <w:ind w:left="1440" w:hanging="1080"/>
      </w:pPr>
      <w:rPr>
        <w:rFonts w:hint="default"/>
        <w:b w:val="0"/>
        <w:sz w:val="22"/>
        <w:szCs w:val="22"/>
      </w:rPr>
    </w:lvl>
    <w:lvl w:ilvl="5">
      <w:start w:val="1"/>
      <w:numFmt w:val="decimal"/>
      <w:lvlText w:val="%1.%2.%3.%4.%5.%6."/>
      <w:lvlJc w:val="left"/>
      <w:pPr>
        <w:tabs>
          <w:tab w:val="num" w:pos="0"/>
        </w:tabs>
        <w:ind w:left="1440" w:hanging="1080"/>
      </w:pPr>
      <w:rPr>
        <w:rFonts w:hint="default"/>
        <w:b w:val="0"/>
        <w:sz w:val="22"/>
        <w:szCs w:val="22"/>
      </w:rPr>
    </w:lvl>
    <w:lvl w:ilvl="6">
      <w:start w:val="1"/>
      <w:numFmt w:val="decimal"/>
      <w:lvlText w:val="%1.%2.%3.%4.%5.%6.%7."/>
      <w:lvlJc w:val="left"/>
      <w:pPr>
        <w:tabs>
          <w:tab w:val="num" w:pos="0"/>
        </w:tabs>
        <w:ind w:left="1800" w:hanging="1440"/>
      </w:pPr>
      <w:rPr>
        <w:rFonts w:hint="default"/>
        <w:b w:val="0"/>
        <w:sz w:val="22"/>
        <w:szCs w:val="22"/>
      </w:rPr>
    </w:lvl>
    <w:lvl w:ilvl="7">
      <w:start w:val="1"/>
      <w:numFmt w:val="decimal"/>
      <w:lvlText w:val="%1.%2.%3.%4.%5.%6.%7.%8."/>
      <w:lvlJc w:val="left"/>
      <w:pPr>
        <w:tabs>
          <w:tab w:val="num" w:pos="0"/>
        </w:tabs>
        <w:ind w:left="1800" w:hanging="1440"/>
      </w:pPr>
      <w:rPr>
        <w:rFonts w:hint="default"/>
        <w:b w:val="0"/>
        <w:sz w:val="22"/>
        <w:szCs w:val="22"/>
      </w:rPr>
    </w:lvl>
    <w:lvl w:ilvl="8">
      <w:start w:val="1"/>
      <w:numFmt w:val="decimal"/>
      <w:lvlText w:val="%1.%2.%3.%4.%5.%6.%7.%8.%9."/>
      <w:lvlJc w:val="left"/>
      <w:pPr>
        <w:tabs>
          <w:tab w:val="num" w:pos="0"/>
        </w:tabs>
        <w:ind w:left="2160" w:hanging="1800"/>
      </w:pPr>
      <w:rPr>
        <w:rFonts w:hint="default"/>
        <w:b w:val="0"/>
        <w:sz w:val="22"/>
        <w:szCs w:val="22"/>
      </w:rPr>
    </w:lvl>
  </w:abstractNum>
  <w:abstractNum w:abstractNumId="8">
    <w:nsid w:val="02424F89"/>
    <w:multiLevelType w:val="multilevel"/>
    <w:tmpl w:val="F3C0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A54CE2"/>
    <w:multiLevelType w:val="hybridMultilevel"/>
    <w:tmpl w:val="6EFAD97E"/>
    <w:styleLink w:val="Zaimportowanystyl21"/>
    <w:lvl w:ilvl="0" w:tplc="74008024">
      <w:start w:val="1"/>
      <w:numFmt w:val="decimal"/>
      <w:lvlText w:val="%1)"/>
      <w:lvlJc w:val="left"/>
      <w:pPr>
        <w:tabs>
          <w:tab w:val="left" w:pos="993"/>
        </w:tabs>
        <w:ind w:left="78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BAE47A">
      <w:start w:val="1"/>
      <w:numFmt w:val="lowerLetter"/>
      <w:lvlText w:val="%2."/>
      <w:lvlJc w:val="left"/>
      <w:pPr>
        <w:tabs>
          <w:tab w:val="left" w:pos="993"/>
        </w:tabs>
        <w:ind w:left="150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46FDC8">
      <w:start w:val="1"/>
      <w:numFmt w:val="lowerRoman"/>
      <w:lvlText w:val="%3."/>
      <w:lvlJc w:val="left"/>
      <w:pPr>
        <w:tabs>
          <w:tab w:val="left" w:pos="993"/>
        </w:tabs>
        <w:ind w:left="2226" w:hanging="28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C011AC">
      <w:start w:val="1"/>
      <w:numFmt w:val="decimal"/>
      <w:lvlText w:val="%4."/>
      <w:lvlJc w:val="left"/>
      <w:pPr>
        <w:tabs>
          <w:tab w:val="left" w:pos="993"/>
        </w:tabs>
        <w:ind w:left="294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66F32C">
      <w:start w:val="1"/>
      <w:numFmt w:val="lowerLetter"/>
      <w:lvlText w:val="%5."/>
      <w:lvlJc w:val="left"/>
      <w:pPr>
        <w:tabs>
          <w:tab w:val="left" w:pos="993"/>
        </w:tabs>
        <w:ind w:left="366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2E451E">
      <w:start w:val="1"/>
      <w:numFmt w:val="lowerRoman"/>
      <w:lvlText w:val="%6."/>
      <w:lvlJc w:val="left"/>
      <w:pPr>
        <w:tabs>
          <w:tab w:val="left" w:pos="993"/>
        </w:tabs>
        <w:ind w:left="4386" w:hanging="28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003E5E">
      <w:start w:val="1"/>
      <w:numFmt w:val="decimal"/>
      <w:lvlText w:val="%7."/>
      <w:lvlJc w:val="left"/>
      <w:pPr>
        <w:tabs>
          <w:tab w:val="left" w:pos="993"/>
        </w:tabs>
        <w:ind w:left="510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9E666C">
      <w:start w:val="1"/>
      <w:numFmt w:val="lowerLetter"/>
      <w:lvlText w:val="%8."/>
      <w:lvlJc w:val="left"/>
      <w:pPr>
        <w:tabs>
          <w:tab w:val="left" w:pos="993"/>
        </w:tabs>
        <w:ind w:left="582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96C33C">
      <w:start w:val="1"/>
      <w:numFmt w:val="lowerRoman"/>
      <w:lvlText w:val="%9."/>
      <w:lvlJc w:val="left"/>
      <w:pPr>
        <w:tabs>
          <w:tab w:val="left" w:pos="993"/>
        </w:tabs>
        <w:ind w:left="6546" w:hanging="28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3584E1A"/>
    <w:multiLevelType w:val="hybridMultilevel"/>
    <w:tmpl w:val="EDEC1428"/>
    <w:styleLink w:val="Zaimportowanystyl9"/>
    <w:lvl w:ilvl="0" w:tplc="C886719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F309F0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320" w:hanging="1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9A155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784" w:hanging="1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1E9912">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415"/>
        </w:tabs>
        <w:ind w:left="2324" w:hanging="1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26A476">
      <w:start w:val="1"/>
      <w:numFmt w:val="lowerLetter"/>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415"/>
        </w:tabs>
        <w:ind w:left="3044" w:hanging="1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5211BA">
      <w:start w:val="1"/>
      <w:numFmt w:val="lowerRoman"/>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415"/>
        </w:tabs>
        <w:ind w:left="3770" w:hanging="12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9A577E">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415"/>
        </w:tabs>
        <w:ind w:left="4484" w:hanging="1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94E124">
      <w:start w:val="1"/>
      <w:numFmt w:val="lowerLetter"/>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415"/>
        </w:tabs>
        <w:ind w:left="5204" w:hanging="1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18B210">
      <w:start w:val="1"/>
      <w:numFmt w:val="lowerRoman"/>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415"/>
        </w:tabs>
        <w:ind w:left="5930" w:hanging="12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4CF7A0B"/>
    <w:multiLevelType w:val="hybridMultilevel"/>
    <w:tmpl w:val="B28ADAFC"/>
    <w:styleLink w:val="Zaimportowanystyl12"/>
    <w:lvl w:ilvl="0" w:tplc="ABAA1FC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648F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C2EBEE">
      <w:start w:val="1"/>
      <w:numFmt w:val="lowerRoman"/>
      <w:lvlText w:val="%3."/>
      <w:lvlJc w:val="left"/>
      <w:pPr>
        <w:ind w:left="216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D6401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4E07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661284">
      <w:start w:val="1"/>
      <w:numFmt w:val="lowerRoman"/>
      <w:lvlText w:val="%6."/>
      <w:lvlJc w:val="left"/>
      <w:pPr>
        <w:ind w:left="432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DA33C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D4EF1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E214CC">
      <w:start w:val="1"/>
      <w:numFmt w:val="lowerRoman"/>
      <w:lvlText w:val="%9."/>
      <w:lvlJc w:val="left"/>
      <w:pPr>
        <w:ind w:left="648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nsid w:val="20BA3CBC"/>
    <w:multiLevelType w:val="hybridMultilevel"/>
    <w:tmpl w:val="2E32BE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7D672D"/>
    <w:multiLevelType w:val="hybridMultilevel"/>
    <w:tmpl w:val="0002C2B6"/>
    <w:styleLink w:val="Zaimportowanystyl51"/>
    <w:lvl w:ilvl="0" w:tplc="36860B80">
      <w:start w:val="1"/>
      <w:numFmt w:val="lowerLetter"/>
      <w:lvlText w:val="%1)"/>
      <w:lvlJc w:val="left"/>
      <w:pPr>
        <w:tabs>
          <w:tab w:val="left" w:pos="1134"/>
          <w:tab w:val="left" w:pos="2268"/>
          <w:tab w:val="left" w:pos="3402"/>
          <w:tab w:val="left" w:pos="4536"/>
          <w:tab w:val="left" w:pos="5670"/>
          <w:tab w:val="left" w:pos="6804"/>
          <w:tab w:val="left" w:pos="7938"/>
          <w:tab w:val="left" w:pos="8564"/>
        </w:tabs>
        <w:ind w:left="945" w:hanging="945"/>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222C94">
      <w:start w:val="1"/>
      <w:numFmt w:val="decimal"/>
      <w:lvlText w:val="%2."/>
      <w:lvlJc w:val="left"/>
      <w:pPr>
        <w:tabs>
          <w:tab w:val="left" w:pos="1134"/>
          <w:tab w:val="left" w:pos="2268"/>
          <w:tab w:val="left" w:pos="3402"/>
          <w:tab w:val="left" w:pos="4536"/>
          <w:tab w:val="left" w:pos="5670"/>
          <w:tab w:val="left" w:pos="6804"/>
          <w:tab w:val="left" w:pos="7938"/>
          <w:tab w:val="left" w:pos="8564"/>
        </w:tabs>
        <w:ind w:left="284" w:hanging="284"/>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7291FA">
      <w:start w:val="1"/>
      <w:numFmt w:val="decimal"/>
      <w:lvlText w:val="%3."/>
      <w:lvlJc w:val="left"/>
      <w:pPr>
        <w:tabs>
          <w:tab w:val="left" w:pos="1134"/>
          <w:tab w:val="left" w:pos="2268"/>
          <w:tab w:val="left" w:pos="3402"/>
          <w:tab w:val="left" w:pos="4536"/>
          <w:tab w:val="left" w:pos="5670"/>
          <w:tab w:val="left" w:pos="6804"/>
          <w:tab w:val="left" w:pos="7938"/>
          <w:tab w:val="left" w:pos="8564"/>
        </w:tabs>
        <w:ind w:left="590" w:hanging="59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F85E54">
      <w:start w:val="1"/>
      <w:numFmt w:val="decimal"/>
      <w:lvlText w:val="%4."/>
      <w:lvlJc w:val="left"/>
      <w:pPr>
        <w:tabs>
          <w:tab w:val="left" w:pos="2268"/>
          <w:tab w:val="left" w:pos="3402"/>
          <w:tab w:val="left" w:pos="4536"/>
          <w:tab w:val="left" w:pos="5670"/>
          <w:tab w:val="left" w:pos="6804"/>
          <w:tab w:val="left" w:pos="7938"/>
          <w:tab w:val="left" w:pos="8564"/>
        </w:tabs>
        <w:ind w:left="1134" w:hanging="1134"/>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6873B8">
      <w:start w:val="1"/>
      <w:numFmt w:val="decimal"/>
      <w:lvlText w:val="%5."/>
      <w:lvlJc w:val="left"/>
      <w:pPr>
        <w:tabs>
          <w:tab w:val="left" w:pos="1134"/>
          <w:tab w:val="left" w:pos="2268"/>
          <w:tab w:val="left" w:pos="3402"/>
          <w:tab w:val="left" w:pos="4536"/>
          <w:tab w:val="left" w:pos="5670"/>
          <w:tab w:val="left" w:pos="6804"/>
          <w:tab w:val="left" w:pos="7938"/>
          <w:tab w:val="left" w:pos="8564"/>
        </w:tabs>
        <w:ind w:left="392" w:hanging="392"/>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16E66A">
      <w:start w:val="1"/>
      <w:numFmt w:val="decimal"/>
      <w:lvlText w:val="%6."/>
      <w:lvlJc w:val="left"/>
      <w:pPr>
        <w:tabs>
          <w:tab w:val="left" w:pos="1134"/>
          <w:tab w:val="left" w:pos="2268"/>
          <w:tab w:val="left" w:pos="3402"/>
          <w:tab w:val="left" w:pos="4536"/>
          <w:tab w:val="left" w:pos="5670"/>
          <w:tab w:val="left" w:pos="6804"/>
          <w:tab w:val="left" w:pos="7938"/>
          <w:tab w:val="left" w:pos="8564"/>
        </w:tabs>
        <w:ind w:left="482" w:hanging="324"/>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56D5E0">
      <w:start w:val="1"/>
      <w:numFmt w:val="decimal"/>
      <w:lvlText w:val="%7."/>
      <w:lvlJc w:val="left"/>
      <w:pPr>
        <w:tabs>
          <w:tab w:val="left" w:pos="2268"/>
          <w:tab w:val="left" w:pos="3402"/>
          <w:tab w:val="left" w:pos="4536"/>
          <w:tab w:val="left" w:pos="5670"/>
          <w:tab w:val="left" w:pos="6804"/>
          <w:tab w:val="left" w:pos="7938"/>
          <w:tab w:val="left" w:pos="8564"/>
        </w:tabs>
        <w:ind w:left="1220" w:hanging="122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EAB444">
      <w:start w:val="1"/>
      <w:numFmt w:val="decimal"/>
      <w:lvlText w:val="%8."/>
      <w:lvlJc w:val="left"/>
      <w:pPr>
        <w:tabs>
          <w:tab w:val="left" w:pos="2268"/>
          <w:tab w:val="left" w:pos="3402"/>
          <w:tab w:val="left" w:pos="4536"/>
          <w:tab w:val="left" w:pos="5670"/>
          <w:tab w:val="left" w:pos="6804"/>
          <w:tab w:val="left" w:pos="7938"/>
          <w:tab w:val="left" w:pos="8564"/>
        </w:tabs>
        <w:ind w:left="1202" w:hanging="50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F41E9A">
      <w:start w:val="1"/>
      <w:numFmt w:val="decimal"/>
      <w:lvlText w:val="%9."/>
      <w:lvlJc w:val="left"/>
      <w:pPr>
        <w:tabs>
          <w:tab w:val="left" w:pos="1134"/>
          <w:tab w:val="left" w:pos="2268"/>
          <w:tab w:val="left" w:pos="3402"/>
          <w:tab w:val="left" w:pos="4536"/>
          <w:tab w:val="left" w:pos="5670"/>
          <w:tab w:val="left" w:pos="6804"/>
          <w:tab w:val="left" w:pos="7938"/>
          <w:tab w:val="left" w:pos="8564"/>
        </w:tabs>
        <w:ind w:left="1562" w:hanging="486"/>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24FA42DB"/>
    <w:multiLevelType w:val="hybridMultilevel"/>
    <w:tmpl w:val="3CEA5D22"/>
    <w:styleLink w:val="Zaimportowanystyl22"/>
    <w:lvl w:ilvl="0" w:tplc="52562EBA">
      <w:start w:val="1"/>
      <w:numFmt w:val="decimal"/>
      <w:lvlText w:val="%1."/>
      <w:lvlJc w:val="left"/>
      <w:pPr>
        <w:ind w:left="346" w:hanging="307"/>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30BC0E">
      <w:start w:val="1"/>
      <w:numFmt w:val="decimal"/>
      <w:lvlText w:val="%2."/>
      <w:lvlJc w:val="left"/>
      <w:pPr>
        <w:ind w:left="567" w:hanging="24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40E076">
      <w:start w:val="1"/>
      <w:numFmt w:val="decimal"/>
      <w:lvlText w:val="%3."/>
      <w:lvlJc w:val="left"/>
      <w:pPr>
        <w:ind w:left="850" w:hanging="24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0EBE08">
      <w:start w:val="1"/>
      <w:numFmt w:val="decimal"/>
      <w:lvlText w:val="%4."/>
      <w:lvlJc w:val="left"/>
      <w:pPr>
        <w:ind w:left="1134" w:hanging="24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664362">
      <w:start w:val="1"/>
      <w:numFmt w:val="decimal"/>
      <w:lvlText w:val="%5."/>
      <w:lvlJc w:val="left"/>
      <w:pPr>
        <w:ind w:left="1417" w:hanging="24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9E16B8">
      <w:start w:val="1"/>
      <w:numFmt w:val="decimal"/>
      <w:lvlText w:val="%6."/>
      <w:lvlJc w:val="left"/>
      <w:pPr>
        <w:ind w:left="1701" w:hanging="24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8010CE">
      <w:start w:val="1"/>
      <w:numFmt w:val="decimal"/>
      <w:lvlText w:val="%7."/>
      <w:lvlJc w:val="left"/>
      <w:pPr>
        <w:ind w:left="1984" w:hanging="24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A2E324">
      <w:start w:val="1"/>
      <w:numFmt w:val="decimal"/>
      <w:lvlText w:val="%8."/>
      <w:lvlJc w:val="left"/>
      <w:pPr>
        <w:ind w:left="2268" w:hanging="24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D883DE">
      <w:start w:val="1"/>
      <w:numFmt w:val="decimal"/>
      <w:lvlText w:val="%9."/>
      <w:lvlJc w:val="left"/>
      <w:pPr>
        <w:ind w:left="2551" w:hanging="24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254D3D61"/>
    <w:multiLevelType w:val="hybridMultilevel"/>
    <w:tmpl w:val="CE2E414C"/>
    <w:styleLink w:val="Zaimportowanystyl27"/>
    <w:lvl w:ilvl="0" w:tplc="94EEF44E">
      <w:start w:val="1"/>
      <w:numFmt w:val="decimal"/>
      <w:lvlText w:val="%1."/>
      <w:lvlJc w:val="left"/>
      <w:pPr>
        <w:ind w:left="236" w:hanging="23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1E5AC0">
      <w:start w:val="1"/>
      <w:numFmt w:val="decimal"/>
      <w:lvlText w:val="%2."/>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481D30">
      <w:start w:val="1"/>
      <w:numFmt w:val="decimal"/>
      <w:lvlText w:val="%3."/>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A69DD2">
      <w:start w:val="1"/>
      <w:numFmt w:val="decimal"/>
      <w:lvlText w:val="%4."/>
      <w:lvlJc w:val="left"/>
      <w:pPr>
        <w:ind w:left="426"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F4A76C">
      <w:start w:val="1"/>
      <w:numFmt w:val="decimal"/>
      <w:lvlText w:val="%5."/>
      <w:lvlJc w:val="left"/>
      <w:pPr>
        <w:ind w:left="993"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6A7E72">
      <w:start w:val="1"/>
      <w:numFmt w:val="decimal"/>
      <w:lvlText w:val="%6."/>
      <w:lvlJc w:val="left"/>
      <w:pPr>
        <w:tabs>
          <w:tab w:val="left" w:pos="426"/>
        </w:tabs>
        <w:ind w:left="1277"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6DC48">
      <w:start w:val="1"/>
      <w:numFmt w:val="decimal"/>
      <w:lvlText w:val="%7."/>
      <w:lvlJc w:val="left"/>
      <w:pPr>
        <w:tabs>
          <w:tab w:val="left" w:pos="426"/>
        </w:tabs>
        <w:ind w:left="1560"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48F994">
      <w:start w:val="1"/>
      <w:numFmt w:val="decimal"/>
      <w:lvlText w:val="%8."/>
      <w:lvlJc w:val="left"/>
      <w:pPr>
        <w:tabs>
          <w:tab w:val="left" w:pos="426"/>
        </w:tabs>
        <w:ind w:left="1844"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422FCC">
      <w:start w:val="1"/>
      <w:numFmt w:val="decimal"/>
      <w:lvlText w:val="%9."/>
      <w:lvlJc w:val="left"/>
      <w:pPr>
        <w:tabs>
          <w:tab w:val="left" w:pos="426"/>
        </w:tabs>
        <w:ind w:left="2127"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69B5401"/>
    <w:multiLevelType w:val="hybridMultilevel"/>
    <w:tmpl w:val="408E1512"/>
    <w:lvl w:ilvl="0" w:tplc="04150001">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7FA4BAF"/>
    <w:multiLevelType w:val="hybridMultilevel"/>
    <w:tmpl w:val="844E3DCE"/>
    <w:styleLink w:val="Zaimportowanystyl20"/>
    <w:lvl w:ilvl="0" w:tplc="5E5661D4">
      <w:start w:val="1"/>
      <w:numFmt w:val="decimal"/>
      <w:lvlText w:val="%1)"/>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CF250">
      <w:start w:val="1"/>
      <w:numFmt w:val="lowerLetter"/>
      <w:lvlText w:val="%2."/>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8C4812">
      <w:start w:val="1"/>
      <w:numFmt w:val="lowerRoman"/>
      <w:lvlText w:val="%3."/>
      <w:lvlJc w:val="left"/>
      <w:pPr>
        <w:ind w:left="2160" w:hanging="28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7E09F0">
      <w:start w:val="1"/>
      <w:numFmt w:val="decimal"/>
      <w:lvlText w:val="%4."/>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A08CA8">
      <w:start w:val="1"/>
      <w:numFmt w:val="lowerLetter"/>
      <w:lvlText w:val="%5."/>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4E44F8">
      <w:start w:val="1"/>
      <w:numFmt w:val="lowerRoman"/>
      <w:lvlText w:val="%6."/>
      <w:lvlJc w:val="left"/>
      <w:pPr>
        <w:ind w:left="4320" w:hanging="28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A854A2">
      <w:start w:val="1"/>
      <w:numFmt w:val="decimal"/>
      <w:lvlText w:val="%7."/>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DE3466">
      <w:start w:val="1"/>
      <w:numFmt w:val="lowerLetter"/>
      <w:lvlText w:val="%8."/>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7C4D3E">
      <w:start w:val="1"/>
      <w:numFmt w:val="lowerRoman"/>
      <w:lvlText w:val="%9."/>
      <w:lvlJc w:val="left"/>
      <w:pPr>
        <w:ind w:left="6480" w:hanging="28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2B452493"/>
    <w:multiLevelType w:val="multilevel"/>
    <w:tmpl w:val="A39C38D0"/>
    <w:styleLink w:val="Zaimportowanystyl2"/>
    <w:lvl w:ilvl="0">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86" w:hanging="7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86" w:hanging="7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146" w:hanging="11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506" w:hanging="15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506" w:hanging="15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66" w:hanging="18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2226" w:hanging="22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226" w:hanging="22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1C50410"/>
    <w:multiLevelType w:val="hybridMultilevel"/>
    <w:tmpl w:val="DCBE1B30"/>
    <w:lvl w:ilvl="0" w:tplc="7B44701C">
      <w:start w:val="1"/>
      <w:numFmt w:val="decimal"/>
      <w:lvlText w:val="%1."/>
      <w:lvlJc w:val="left"/>
      <w:pPr>
        <w:ind w:left="720" w:hanging="360"/>
      </w:pPr>
      <w:rPr>
        <w:rFonts w:ascii="Times New Roman" w:eastAsia="Century Gothic" w:hAnsi="Times New Roman" w:cs="Times New Roman" w:hint="default"/>
        <w:sz w:val="20"/>
      </w:rPr>
    </w:lvl>
    <w:lvl w:ilvl="1" w:tplc="929846DA">
      <w:numFmt w:val="bullet"/>
      <w:lvlText w:val="•"/>
      <w:lvlJc w:val="left"/>
      <w:pPr>
        <w:ind w:left="1440" w:hanging="360"/>
      </w:pPr>
      <w:rPr>
        <w:rFonts w:ascii="Century Gothic" w:eastAsia="Arial Unicode MS" w:hAnsi="Century Gothic" w:cs="Arial Unicode M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nsid w:val="339529B6"/>
    <w:multiLevelType w:val="hybridMultilevel"/>
    <w:tmpl w:val="DA2EC24C"/>
    <w:lvl w:ilvl="0" w:tplc="7BF2532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4C23C3E"/>
    <w:multiLevelType w:val="hybridMultilevel"/>
    <w:tmpl w:val="989E4CAE"/>
    <w:lvl w:ilvl="0" w:tplc="CB40FBD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7045D0D"/>
    <w:multiLevelType w:val="hybridMultilevel"/>
    <w:tmpl w:val="03C4F4A2"/>
    <w:styleLink w:val="Zaimportowanystyl17"/>
    <w:lvl w:ilvl="0" w:tplc="8C7611E2">
      <w:start w:val="1"/>
      <w:numFmt w:val="decimal"/>
      <w:lvlText w:val="%1."/>
      <w:lvlJc w:val="left"/>
      <w:pPr>
        <w:ind w:left="217" w:hanging="217"/>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BE23DA">
      <w:start w:val="1"/>
      <w:numFmt w:val="decimal"/>
      <w:lvlText w:val="%2."/>
      <w:lvlJc w:val="left"/>
      <w:pPr>
        <w:ind w:left="501" w:hanging="217"/>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B2AD5C">
      <w:start w:val="1"/>
      <w:numFmt w:val="decimal"/>
      <w:lvlText w:val="%3."/>
      <w:lvlJc w:val="left"/>
      <w:pPr>
        <w:ind w:left="784" w:hanging="217"/>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70C4E0">
      <w:start w:val="1"/>
      <w:numFmt w:val="decimal"/>
      <w:lvlText w:val="%4."/>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0C4652">
      <w:start w:val="1"/>
      <w:numFmt w:val="decimal"/>
      <w:lvlText w:val="%5."/>
      <w:lvlJc w:val="left"/>
      <w:pPr>
        <w:ind w:left="709"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A020AE">
      <w:start w:val="1"/>
      <w:numFmt w:val="decimal"/>
      <w:lvlText w:val="%6."/>
      <w:lvlJc w:val="left"/>
      <w:pPr>
        <w:ind w:left="993"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2AD4BC">
      <w:start w:val="1"/>
      <w:numFmt w:val="decimal"/>
      <w:lvlText w:val="%7."/>
      <w:lvlJc w:val="left"/>
      <w:pPr>
        <w:ind w:left="127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56F2B6">
      <w:start w:val="1"/>
      <w:numFmt w:val="decimal"/>
      <w:lvlText w:val="%8."/>
      <w:lvlJc w:val="left"/>
      <w:pPr>
        <w:ind w:left="1560"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865DC4">
      <w:start w:val="1"/>
      <w:numFmt w:val="decimal"/>
      <w:lvlText w:val="%9."/>
      <w:lvlJc w:val="left"/>
      <w:pPr>
        <w:ind w:left="1843"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383A48C9"/>
    <w:multiLevelType w:val="hybridMultilevel"/>
    <w:tmpl w:val="043A6CC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AE64A8D"/>
    <w:multiLevelType w:val="hybridMultilevel"/>
    <w:tmpl w:val="87625918"/>
    <w:styleLink w:val="Zaimportowanystyl130"/>
    <w:lvl w:ilvl="0" w:tplc="89E0DE60">
      <w:start w:val="1"/>
      <w:numFmt w:val="decimal"/>
      <w:lvlText w:val="%1."/>
      <w:lvlJc w:val="left"/>
      <w:pPr>
        <w:tabs>
          <w:tab w:val="num" w:pos="259"/>
          <w:tab w:val="left" w:pos="284"/>
        </w:tabs>
        <w:ind w:left="1109" w:hanging="11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76E942">
      <w:start w:val="1"/>
      <w:numFmt w:val="decimal"/>
      <w:lvlText w:val="%2."/>
      <w:lvlJc w:val="left"/>
      <w:pPr>
        <w:tabs>
          <w:tab w:val="left" w:pos="284"/>
          <w:tab w:val="num" w:pos="543"/>
        </w:tabs>
        <w:ind w:left="1393" w:hanging="11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564BD2">
      <w:start w:val="1"/>
      <w:numFmt w:val="decimal"/>
      <w:lvlText w:val="%3."/>
      <w:lvlJc w:val="left"/>
      <w:pPr>
        <w:tabs>
          <w:tab w:val="left" w:pos="284"/>
          <w:tab w:val="num" w:pos="826"/>
        </w:tabs>
        <w:ind w:left="1676" w:hanging="11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76DF98">
      <w:start w:val="1"/>
      <w:numFmt w:val="decimal"/>
      <w:lvlText w:val="%4."/>
      <w:lvlJc w:val="left"/>
      <w:pPr>
        <w:tabs>
          <w:tab w:val="num" w:pos="284"/>
        </w:tabs>
        <w:ind w:left="1134" w:hanging="11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54CB2C">
      <w:start w:val="1"/>
      <w:numFmt w:val="decimal"/>
      <w:lvlText w:val="%5."/>
      <w:lvlJc w:val="left"/>
      <w:pPr>
        <w:tabs>
          <w:tab w:val="left" w:pos="284"/>
          <w:tab w:val="num" w:pos="1417"/>
        </w:tabs>
        <w:ind w:left="2267" w:hanging="19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7E1468">
      <w:start w:val="1"/>
      <w:numFmt w:val="decimal"/>
      <w:lvlText w:val="%6."/>
      <w:lvlJc w:val="left"/>
      <w:pPr>
        <w:tabs>
          <w:tab w:val="left" w:pos="284"/>
          <w:tab w:val="num" w:pos="1701"/>
        </w:tabs>
        <w:ind w:left="2551" w:hanging="19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36D700">
      <w:start w:val="1"/>
      <w:numFmt w:val="decimal"/>
      <w:lvlText w:val="%7."/>
      <w:lvlJc w:val="left"/>
      <w:pPr>
        <w:tabs>
          <w:tab w:val="left" w:pos="284"/>
          <w:tab w:val="num" w:pos="1984"/>
        </w:tabs>
        <w:ind w:left="2834" w:hanging="19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9EF63C">
      <w:start w:val="1"/>
      <w:numFmt w:val="decimal"/>
      <w:lvlText w:val="%8."/>
      <w:lvlJc w:val="left"/>
      <w:pPr>
        <w:tabs>
          <w:tab w:val="left" w:pos="284"/>
          <w:tab w:val="num" w:pos="2268"/>
        </w:tabs>
        <w:ind w:left="3118" w:hanging="19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1E9890">
      <w:start w:val="1"/>
      <w:numFmt w:val="decimal"/>
      <w:lvlText w:val="%9."/>
      <w:lvlJc w:val="left"/>
      <w:pPr>
        <w:tabs>
          <w:tab w:val="left" w:pos="284"/>
          <w:tab w:val="num" w:pos="2551"/>
        </w:tabs>
        <w:ind w:left="3401" w:hanging="19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3B893199"/>
    <w:multiLevelType w:val="hybridMultilevel"/>
    <w:tmpl w:val="F7F657D6"/>
    <w:styleLink w:val="Zaimportowanystyl210"/>
    <w:lvl w:ilvl="0" w:tplc="039493E8">
      <w:start w:val="1"/>
      <w:numFmt w:val="bullet"/>
      <w:lvlText w:val="•"/>
      <w:lvlJc w:val="left"/>
      <w:pPr>
        <w:ind w:left="142"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A603A0">
      <w:start w:val="1"/>
      <w:numFmt w:val="bullet"/>
      <w:lvlText w:val="•"/>
      <w:lvlJc w:val="left"/>
      <w:pPr>
        <w:ind w:left="862"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EE4B76">
      <w:start w:val="1"/>
      <w:numFmt w:val="bullet"/>
      <w:lvlText w:val="•"/>
      <w:lvlJc w:val="left"/>
      <w:pPr>
        <w:ind w:left="1582"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B82EC0">
      <w:start w:val="1"/>
      <w:numFmt w:val="bullet"/>
      <w:lvlText w:val="•"/>
      <w:lvlJc w:val="left"/>
      <w:pPr>
        <w:ind w:left="2302"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AC24BA">
      <w:start w:val="1"/>
      <w:numFmt w:val="bullet"/>
      <w:lvlText w:val="•"/>
      <w:lvlJc w:val="left"/>
      <w:pPr>
        <w:ind w:left="3022"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725D3C">
      <w:start w:val="1"/>
      <w:numFmt w:val="bullet"/>
      <w:lvlText w:val="•"/>
      <w:lvlJc w:val="left"/>
      <w:pPr>
        <w:ind w:left="3742"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8E9B90">
      <w:start w:val="1"/>
      <w:numFmt w:val="bullet"/>
      <w:lvlText w:val="•"/>
      <w:lvlJc w:val="left"/>
      <w:pPr>
        <w:ind w:left="4462"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B215C8">
      <w:start w:val="1"/>
      <w:numFmt w:val="bullet"/>
      <w:lvlText w:val="•"/>
      <w:lvlJc w:val="left"/>
      <w:pPr>
        <w:ind w:left="5182"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BE5C9A">
      <w:start w:val="1"/>
      <w:numFmt w:val="bullet"/>
      <w:lvlText w:val="•"/>
      <w:lvlJc w:val="left"/>
      <w:pPr>
        <w:ind w:left="5902"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3BAE3B42"/>
    <w:multiLevelType w:val="hybridMultilevel"/>
    <w:tmpl w:val="2962F7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C3A4AA3"/>
    <w:multiLevelType w:val="hybridMultilevel"/>
    <w:tmpl w:val="24FE6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C4D0E0A"/>
    <w:multiLevelType w:val="multilevel"/>
    <w:tmpl w:val="26D626E2"/>
    <w:lvl w:ilvl="0">
      <w:start w:val="1"/>
      <w:numFmt w:val="decimal"/>
      <w:lvlText w:val="%1."/>
      <w:lvlJc w:val="left"/>
      <w:pPr>
        <w:tabs>
          <w:tab w:val="num" w:pos="720"/>
        </w:tabs>
        <w:ind w:left="720" w:hanging="360"/>
      </w:pPr>
      <w:rPr>
        <w:rFonts w:ascii="Times New Roman" w:hAnsi="Times New Roman" w:cs="Times New Roman"/>
        <w:b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3D3C6E13"/>
    <w:multiLevelType w:val="hybridMultilevel"/>
    <w:tmpl w:val="27DC7632"/>
    <w:styleLink w:val="Zaimportowanystyl5"/>
    <w:lvl w:ilvl="0" w:tplc="D82A536A">
      <w:start w:val="1"/>
      <w:numFmt w:val="lowerLetter"/>
      <w:lvlText w:val="%1)"/>
      <w:lvlJc w:val="left"/>
      <w:pPr>
        <w:tabs>
          <w:tab w:val="left" w:pos="2268"/>
          <w:tab w:val="left" w:pos="3402"/>
          <w:tab w:val="left" w:pos="4536"/>
          <w:tab w:val="left" w:pos="5670"/>
          <w:tab w:val="left" w:pos="6804"/>
          <w:tab w:val="left" w:pos="7938"/>
          <w:tab w:val="left" w:pos="9072"/>
        </w:tabs>
        <w:ind w:left="1134" w:hanging="1134"/>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C2ADEC">
      <w:start w:val="1"/>
      <w:numFmt w:val="decimal"/>
      <w:lvlText w:val="%2."/>
      <w:lvlJc w:val="left"/>
      <w:pPr>
        <w:tabs>
          <w:tab w:val="left" w:pos="2268"/>
          <w:tab w:val="left" w:pos="3402"/>
          <w:tab w:val="left" w:pos="4536"/>
          <w:tab w:val="left" w:pos="5670"/>
          <w:tab w:val="left" w:pos="6804"/>
          <w:tab w:val="left" w:pos="7938"/>
          <w:tab w:val="left" w:pos="9072"/>
        </w:tabs>
        <w:ind w:left="828" w:hanging="828"/>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8026CA">
      <w:start w:val="1"/>
      <w:numFmt w:val="decimal"/>
      <w:lvlText w:val="%3."/>
      <w:lvlJc w:val="left"/>
      <w:pPr>
        <w:tabs>
          <w:tab w:val="left" w:pos="2268"/>
          <w:tab w:val="left" w:pos="3402"/>
          <w:tab w:val="left" w:pos="4536"/>
          <w:tab w:val="left" w:pos="5670"/>
          <w:tab w:val="left" w:pos="6804"/>
          <w:tab w:val="left" w:pos="7938"/>
          <w:tab w:val="left" w:pos="9072"/>
        </w:tabs>
        <w:ind w:left="1134" w:hanging="1134"/>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7A6D8A">
      <w:start w:val="1"/>
      <w:numFmt w:val="decimal"/>
      <w:lvlText w:val="%4."/>
      <w:lvlJc w:val="left"/>
      <w:pPr>
        <w:tabs>
          <w:tab w:val="left" w:pos="2268"/>
          <w:tab w:val="left" w:pos="3402"/>
          <w:tab w:val="left" w:pos="4536"/>
          <w:tab w:val="left" w:pos="5670"/>
          <w:tab w:val="left" w:pos="6804"/>
          <w:tab w:val="left" w:pos="7938"/>
          <w:tab w:val="left" w:pos="9072"/>
        </w:tabs>
        <w:ind w:left="522" w:hanging="522"/>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4AC410">
      <w:start w:val="1"/>
      <w:numFmt w:val="decimal"/>
      <w:lvlText w:val="%5."/>
      <w:lvlJc w:val="left"/>
      <w:pPr>
        <w:tabs>
          <w:tab w:val="left" w:pos="2268"/>
          <w:tab w:val="left" w:pos="3402"/>
          <w:tab w:val="left" w:pos="4536"/>
          <w:tab w:val="left" w:pos="5670"/>
          <w:tab w:val="left" w:pos="6804"/>
          <w:tab w:val="left" w:pos="7938"/>
          <w:tab w:val="left" w:pos="9072"/>
        </w:tabs>
        <w:ind w:left="936" w:hanging="936"/>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4E032C">
      <w:start w:val="1"/>
      <w:numFmt w:val="decimal"/>
      <w:lvlText w:val="%6."/>
      <w:lvlJc w:val="left"/>
      <w:pPr>
        <w:tabs>
          <w:tab w:val="left" w:pos="2268"/>
          <w:tab w:val="left" w:pos="3402"/>
          <w:tab w:val="left" w:pos="4536"/>
          <w:tab w:val="left" w:pos="5670"/>
          <w:tab w:val="left" w:pos="6804"/>
          <w:tab w:val="left" w:pos="7938"/>
          <w:tab w:val="left" w:pos="9072"/>
        </w:tabs>
        <w:ind w:left="1026" w:hanging="216"/>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2A8BB4">
      <w:start w:val="1"/>
      <w:numFmt w:val="decimal"/>
      <w:lvlText w:val="%7."/>
      <w:lvlJc w:val="left"/>
      <w:pPr>
        <w:tabs>
          <w:tab w:val="left" w:pos="2268"/>
          <w:tab w:val="left" w:pos="3402"/>
          <w:tab w:val="left" w:pos="4536"/>
          <w:tab w:val="left" w:pos="5670"/>
          <w:tab w:val="left" w:pos="6804"/>
          <w:tab w:val="left" w:pos="7938"/>
          <w:tab w:val="left" w:pos="9072"/>
        </w:tabs>
        <w:ind w:left="1764" w:hanging="1764"/>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760D5C">
      <w:start w:val="1"/>
      <w:numFmt w:val="decimal"/>
      <w:lvlText w:val="%8."/>
      <w:lvlJc w:val="left"/>
      <w:pPr>
        <w:tabs>
          <w:tab w:val="left" w:pos="2268"/>
          <w:tab w:val="left" w:pos="3402"/>
          <w:tab w:val="left" w:pos="4536"/>
          <w:tab w:val="left" w:pos="5670"/>
          <w:tab w:val="left" w:pos="6804"/>
          <w:tab w:val="left" w:pos="7938"/>
          <w:tab w:val="left" w:pos="9072"/>
        </w:tabs>
        <w:ind w:left="1746" w:hanging="1044"/>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C058F8">
      <w:start w:val="1"/>
      <w:numFmt w:val="decimal"/>
      <w:lvlText w:val="%9."/>
      <w:lvlJc w:val="left"/>
      <w:pPr>
        <w:tabs>
          <w:tab w:val="left" w:pos="2268"/>
          <w:tab w:val="left" w:pos="3402"/>
          <w:tab w:val="left" w:pos="4536"/>
          <w:tab w:val="left" w:pos="5670"/>
          <w:tab w:val="left" w:pos="6804"/>
          <w:tab w:val="left" w:pos="7938"/>
          <w:tab w:val="left" w:pos="9072"/>
        </w:tabs>
        <w:ind w:left="2106" w:hanging="324"/>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3DBA4119"/>
    <w:multiLevelType w:val="hybridMultilevel"/>
    <w:tmpl w:val="2FBC946C"/>
    <w:lvl w:ilvl="0" w:tplc="CB40FB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E823160"/>
    <w:multiLevelType w:val="hybridMultilevel"/>
    <w:tmpl w:val="B5F624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EBF6D0D"/>
    <w:multiLevelType w:val="hybridMultilevel"/>
    <w:tmpl w:val="09F2F674"/>
    <w:numStyleLink w:val="Zaimportowanystyl19"/>
  </w:abstractNum>
  <w:abstractNum w:abstractNumId="35">
    <w:nsid w:val="3FB24A3C"/>
    <w:multiLevelType w:val="hybridMultilevel"/>
    <w:tmpl w:val="25EAF912"/>
    <w:styleLink w:val="Zaimportowanystyl11"/>
    <w:lvl w:ilvl="0" w:tplc="E85EDE5A">
      <w:start w:val="1"/>
      <w:numFmt w:val="lowerLetter"/>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002E16">
      <w:start w:val="1"/>
      <w:numFmt w:val="lowerLetter"/>
      <w:lvlText w:val="%2."/>
      <w:lvlJc w:val="left"/>
      <w:pPr>
        <w:tabs>
          <w:tab w:val="left" w:pos="708"/>
          <w:tab w:val="left" w:pos="1416"/>
          <w:tab w:val="num" w:pos="1623"/>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766" w:hanging="4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AE3C8E">
      <w:start w:val="1"/>
      <w:numFmt w:val="lowerRoman"/>
      <w:lvlText w:val="%3."/>
      <w:lvlJc w:val="left"/>
      <w:pPr>
        <w:tabs>
          <w:tab w:val="left" w:pos="708"/>
          <w:tab w:val="left" w:pos="1416"/>
          <w:tab w:val="left" w:pos="2124"/>
          <w:tab w:val="num" w:pos="2350"/>
          <w:tab w:val="left" w:pos="2832"/>
          <w:tab w:val="left" w:pos="3540"/>
          <w:tab w:val="left" w:pos="4248"/>
          <w:tab w:val="left" w:pos="4956"/>
          <w:tab w:val="left" w:pos="5664"/>
          <w:tab w:val="left" w:pos="6372"/>
          <w:tab w:val="left" w:pos="7080"/>
          <w:tab w:val="left" w:pos="7788"/>
          <w:tab w:val="left" w:pos="8496"/>
          <w:tab w:val="left" w:pos="9204"/>
          <w:tab w:val="left" w:pos="9415"/>
        </w:tabs>
        <w:ind w:left="2493" w:hanging="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225B46">
      <w:start w:val="1"/>
      <w:numFmt w:val="decimal"/>
      <w:lvlText w:val="%4."/>
      <w:lvlJc w:val="left"/>
      <w:pPr>
        <w:tabs>
          <w:tab w:val="left" w:pos="708"/>
          <w:tab w:val="left" w:pos="1416"/>
          <w:tab w:val="left" w:pos="2124"/>
          <w:tab w:val="left" w:pos="2832"/>
          <w:tab w:val="num" w:pos="3063"/>
          <w:tab w:val="left" w:pos="3540"/>
          <w:tab w:val="left" w:pos="4248"/>
          <w:tab w:val="left" w:pos="4956"/>
          <w:tab w:val="left" w:pos="5664"/>
          <w:tab w:val="left" w:pos="6372"/>
          <w:tab w:val="left" w:pos="7080"/>
          <w:tab w:val="left" w:pos="7788"/>
          <w:tab w:val="left" w:pos="8496"/>
          <w:tab w:val="left" w:pos="9204"/>
          <w:tab w:val="left" w:pos="9415"/>
        </w:tabs>
        <w:ind w:left="3206" w:hanging="4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C0E998">
      <w:start w:val="1"/>
      <w:numFmt w:val="lowerLetter"/>
      <w:lvlText w:val="%5."/>
      <w:lvlJc w:val="left"/>
      <w:pPr>
        <w:tabs>
          <w:tab w:val="left" w:pos="708"/>
          <w:tab w:val="left" w:pos="1416"/>
          <w:tab w:val="left" w:pos="2124"/>
          <w:tab w:val="left" w:pos="2832"/>
          <w:tab w:val="left" w:pos="3540"/>
          <w:tab w:val="num" w:pos="3783"/>
          <w:tab w:val="left" w:pos="4248"/>
          <w:tab w:val="left" w:pos="4956"/>
          <w:tab w:val="left" w:pos="5664"/>
          <w:tab w:val="left" w:pos="6372"/>
          <w:tab w:val="left" w:pos="7080"/>
          <w:tab w:val="left" w:pos="7788"/>
          <w:tab w:val="left" w:pos="8496"/>
          <w:tab w:val="left" w:pos="9204"/>
          <w:tab w:val="left" w:pos="9415"/>
        </w:tabs>
        <w:ind w:left="3926" w:hanging="4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B08FEA">
      <w:start w:val="1"/>
      <w:numFmt w:val="lowerRoman"/>
      <w:lvlText w:val="%6."/>
      <w:lvlJc w:val="left"/>
      <w:pPr>
        <w:tabs>
          <w:tab w:val="left" w:pos="708"/>
          <w:tab w:val="left" w:pos="1416"/>
          <w:tab w:val="left" w:pos="2124"/>
          <w:tab w:val="left" w:pos="2832"/>
          <w:tab w:val="left" w:pos="3540"/>
          <w:tab w:val="left" w:pos="4248"/>
          <w:tab w:val="num" w:pos="4510"/>
          <w:tab w:val="left" w:pos="4956"/>
          <w:tab w:val="left" w:pos="5664"/>
          <w:tab w:val="left" w:pos="6372"/>
          <w:tab w:val="left" w:pos="7080"/>
          <w:tab w:val="left" w:pos="7788"/>
          <w:tab w:val="left" w:pos="8496"/>
          <w:tab w:val="left" w:pos="9204"/>
          <w:tab w:val="left" w:pos="9415"/>
        </w:tabs>
        <w:ind w:left="4653" w:hanging="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6641F4E">
      <w:start w:val="1"/>
      <w:numFmt w:val="decimal"/>
      <w:lvlText w:val="%7."/>
      <w:lvlJc w:val="left"/>
      <w:pPr>
        <w:tabs>
          <w:tab w:val="left" w:pos="708"/>
          <w:tab w:val="left" w:pos="1416"/>
          <w:tab w:val="left" w:pos="2124"/>
          <w:tab w:val="left" w:pos="2832"/>
          <w:tab w:val="left" w:pos="3540"/>
          <w:tab w:val="left" w:pos="4248"/>
          <w:tab w:val="left" w:pos="4956"/>
          <w:tab w:val="num" w:pos="5223"/>
          <w:tab w:val="left" w:pos="5664"/>
          <w:tab w:val="left" w:pos="6372"/>
          <w:tab w:val="left" w:pos="7080"/>
          <w:tab w:val="left" w:pos="7788"/>
          <w:tab w:val="left" w:pos="8496"/>
          <w:tab w:val="left" w:pos="9204"/>
          <w:tab w:val="left" w:pos="9415"/>
        </w:tabs>
        <w:ind w:left="5366" w:hanging="4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2CDF06">
      <w:start w:val="1"/>
      <w:numFmt w:val="lowerLetter"/>
      <w:lvlText w:val="%8."/>
      <w:lvlJc w:val="left"/>
      <w:pPr>
        <w:tabs>
          <w:tab w:val="left" w:pos="708"/>
          <w:tab w:val="left" w:pos="1416"/>
          <w:tab w:val="left" w:pos="2124"/>
          <w:tab w:val="left" w:pos="2832"/>
          <w:tab w:val="left" w:pos="3540"/>
          <w:tab w:val="left" w:pos="4248"/>
          <w:tab w:val="left" w:pos="4956"/>
          <w:tab w:val="left" w:pos="5664"/>
          <w:tab w:val="num" w:pos="5943"/>
          <w:tab w:val="left" w:pos="6372"/>
          <w:tab w:val="left" w:pos="7080"/>
          <w:tab w:val="left" w:pos="7788"/>
          <w:tab w:val="left" w:pos="8496"/>
          <w:tab w:val="left" w:pos="9204"/>
          <w:tab w:val="left" w:pos="9415"/>
        </w:tabs>
        <w:ind w:left="6086" w:hanging="4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AE0E8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num" w:pos="6670"/>
          <w:tab w:val="left" w:pos="7080"/>
          <w:tab w:val="left" w:pos="7788"/>
          <w:tab w:val="left" w:pos="8496"/>
          <w:tab w:val="left" w:pos="9204"/>
          <w:tab w:val="left" w:pos="9415"/>
        </w:tabs>
        <w:ind w:left="6813" w:hanging="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430D7DE9"/>
    <w:multiLevelType w:val="hybridMultilevel"/>
    <w:tmpl w:val="844E3DCE"/>
    <w:numStyleLink w:val="Zaimportowanystyl20"/>
  </w:abstractNum>
  <w:abstractNum w:abstractNumId="37">
    <w:nsid w:val="4421620E"/>
    <w:multiLevelType w:val="hybridMultilevel"/>
    <w:tmpl w:val="EEB09D86"/>
    <w:styleLink w:val="Zaimportowanystyl140"/>
    <w:lvl w:ilvl="0" w:tplc="88C0ABB6">
      <w:start w:val="1"/>
      <w:numFmt w:val="bullet"/>
      <w:lvlText w:val="•"/>
      <w:lvlJc w:val="left"/>
      <w:pPr>
        <w:tabs>
          <w:tab w:val="num" w:pos="567"/>
          <w:tab w:val="left" w:pos="851"/>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F428EA">
      <w:start w:val="1"/>
      <w:numFmt w:val="bullet"/>
      <w:lvlText w:val="o"/>
      <w:lvlJc w:val="left"/>
      <w:pPr>
        <w:tabs>
          <w:tab w:val="left" w:pos="567"/>
          <w:tab w:val="left" w:pos="851"/>
          <w:tab w:val="num" w:pos="1440"/>
        </w:tabs>
        <w:ind w:left="159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0C497A">
      <w:start w:val="1"/>
      <w:numFmt w:val="bullet"/>
      <w:lvlText w:val="▪"/>
      <w:lvlJc w:val="left"/>
      <w:pPr>
        <w:tabs>
          <w:tab w:val="left" w:pos="567"/>
          <w:tab w:val="left" w:pos="851"/>
          <w:tab w:val="num" w:pos="2160"/>
        </w:tabs>
        <w:ind w:left="231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E46EA0">
      <w:start w:val="1"/>
      <w:numFmt w:val="bullet"/>
      <w:lvlText w:val="•"/>
      <w:lvlJc w:val="left"/>
      <w:pPr>
        <w:tabs>
          <w:tab w:val="left" w:pos="567"/>
          <w:tab w:val="left" w:pos="851"/>
          <w:tab w:val="num" w:pos="2880"/>
        </w:tabs>
        <w:ind w:left="3033" w:hanging="51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D08690">
      <w:start w:val="1"/>
      <w:numFmt w:val="bullet"/>
      <w:lvlText w:val="o"/>
      <w:lvlJc w:val="left"/>
      <w:pPr>
        <w:tabs>
          <w:tab w:val="left" w:pos="567"/>
          <w:tab w:val="left" w:pos="851"/>
          <w:tab w:val="num" w:pos="3600"/>
        </w:tabs>
        <w:ind w:left="375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FAB86A">
      <w:start w:val="1"/>
      <w:numFmt w:val="bullet"/>
      <w:lvlText w:val="▪"/>
      <w:lvlJc w:val="left"/>
      <w:pPr>
        <w:tabs>
          <w:tab w:val="left" w:pos="567"/>
          <w:tab w:val="left" w:pos="851"/>
          <w:tab w:val="num" w:pos="4320"/>
        </w:tabs>
        <w:ind w:left="447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767FE4">
      <w:start w:val="1"/>
      <w:numFmt w:val="bullet"/>
      <w:lvlText w:val="•"/>
      <w:lvlJc w:val="left"/>
      <w:pPr>
        <w:tabs>
          <w:tab w:val="left" w:pos="567"/>
          <w:tab w:val="left" w:pos="851"/>
          <w:tab w:val="num" w:pos="5040"/>
        </w:tabs>
        <w:ind w:left="5193" w:hanging="51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C7506">
      <w:start w:val="1"/>
      <w:numFmt w:val="bullet"/>
      <w:lvlText w:val="o"/>
      <w:lvlJc w:val="left"/>
      <w:pPr>
        <w:tabs>
          <w:tab w:val="left" w:pos="567"/>
          <w:tab w:val="left" w:pos="851"/>
          <w:tab w:val="num" w:pos="5760"/>
        </w:tabs>
        <w:ind w:left="591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CC3D1A">
      <w:start w:val="1"/>
      <w:numFmt w:val="bullet"/>
      <w:lvlText w:val="▪"/>
      <w:lvlJc w:val="left"/>
      <w:pPr>
        <w:tabs>
          <w:tab w:val="left" w:pos="567"/>
          <w:tab w:val="left" w:pos="851"/>
          <w:tab w:val="num" w:pos="6480"/>
        </w:tabs>
        <w:ind w:left="663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44E00CD9"/>
    <w:multiLevelType w:val="hybridMultilevel"/>
    <w:tmpl w:val="F7B43ABA"/>
    <w:numStyleLink w:val="Zaimportowanystyl14"/>
  </w:abstractNum>
  <w:abstractNum w:abstractNumId="39">
    <w:nsid w:val="4A3065D1"/>
    <w:multiLevelType w:val="hybridMultilevel"/>
    <w:tmpl w:val="C84A59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C30225D"/>
    <w:multiLevelType w:val="hybridMultilevel"/>
    <w:tmpl w:val="6EFAD97E"/>
    <w:numStyleLink w:val="Zaimportowanystyl21"/>
  </w:abstractNum>
  <w:abstractNum w:abstractNumId="41">
    <w:nsid w:val="4DC126C8"/>
    <w:multiLevelType w:val="hybridMultilevel"/>
    <w:tmpl w:val="E0D61230"/>
    <w:styleLink w:val="1ai"/>
    <w:lvl w:ilvl="0" w:tplc="34748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4ABC8C">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283C60">
      <w:start w:val="1"/>
      <w:numFmt w:val="lowerRoman"/>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EE7AB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AC074C">
      <w:start w:val="1"/>
      <w:numFmt w:val="lowerLetter"/>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E47C2A">
      <w:start w:val="1"/>
      <w:numFmt w:val="lowerRoman"/>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7842D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1A3FA6">
      <w:start w:val="1"/>
      <w:numFmt w:val="lowerLetter"/>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0C98B4">
      <w:start w:val="1"/>
      <w:numFmt w:val="lowerRoman"/>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520E1A26"/>
    <w:multiLevelType w:val="hybridMultilevel"/>
    <w:tmpl w:val="ABC081A0"/>
    <w:styleLink w:val="Zaimportowanystyl18"/>
    <w:lvl w:ilvl="0" w:tplc="5ABEAFC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2ADD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90D56A">
      <w:start w:val="1"/>
      <w:numFmt w:val="lowerRoman"/>
      <w:lvlText w:val="%3."/>
      <w:lvlJc w:val="left"/>
      <w:pPr>
        <w:ind w:left="216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42C60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9826B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34FBD8">
      <w:start w:val="1"/>
      <w:numFmt w:val="lowerRoman"/>
      <w:lvlText w:val="%6."/>
      <w:lvlJc w:val="left"/>
      <w:pPr>
        <w:ind w:left="432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7831F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CC136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8E8A78">
      <w:start w:val="1"/>
      <w:numFmt w:val="lowerRoman"/>
      <w:lvlText w:val="%9."/>
      <w:lvlJc w:val="left"/>
      <w:pPr>
        <w:ind w:left="648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540E56A4"/>
    <w:multiLevelType w:val="hybridMultilevel"/>
    <w:tmpl w:val="38B4D7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7604B9B"/>
    <w:multiLevelType w:val="hybridMultilevel"/>
    <w:tmpl w:val="EF901894"/>
    <w:lvl w:ilvl="0" w:tplc="E9EA4D8E">
      <w:start w:val="1"/>
      <w:numFmt w:val="decimal"/>
      <w:lvlText w:val="%1."/>
      <w:lvlJc w:val="left"/>
      <w:pPr>
        <w:tabs>
          <w:tab w:val="num" w:pos="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nsid w:val="583A014B"/>
    <w:multiLevelType w:val="hybridMultilevel"/>
    <w:tmpl w:val="76F86462"/>
    <w:styleLink w:val="Zaimportowanystyl23"/>
    <w:lvl w:ilvl="0" w:tplc="6BBC83E8">
      <w:start w:val="1"/>
      <w:numFmt w:val="lowerLetter"/>
      <w:lvlText w:val="%1."/>
      <w:lvlJc w:val="left"/>
      <w:pPr>
        <w:tabs>
          <w:tab w:val="left" w:pos="720"/>
          <w:tab w:val="left" w:pos="1814"/>
        </w:tabs>
        <w:ind w:left="709"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624C28">
      <w:start w:val="1"/>
      <w:numFmt w:val="decimal"/>
      <w:lvlText w:val="%2."/>
      <w:lvlJc w:val="left"/>
      <w:pPr>
        <w:tabs>
          <w:tab w:val="left" w:pos="720"/>
          <w:tab w:val="left" w:pos="1814"/>
        </w:tabs>
        <w:ind w:left="1069"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CCA4B6">
      <w:start w:val="1"/>
      <w:numFmt w:val="decimal"/>
      <w:lvlText w:val="%3."/>
      <w:lvlJc w:val="left"/>
      <w:pPr>
        <w:tabs>
          <w:tab w:val="left" w:pos="720"/>
          <w:tab w:val="left" w:pos="1814"/>
        </w:tabs>
        <w:ind w:left="1429"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C8168C">
      <w:start w:val="1"/>
      <w:numFmt w:val="decimal"/>
      <w:lvlText w:val="%4."/>
      <w:lvlJc w:val="left"/>
      <w:pPr>
        <w:tabs>
          <w:tab w:val="left" w:pos="720"/>
          <w:tab w:val="left" w:pos="1814"/>
        </w:tabs>
        <w:ind w:left="1789"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8EBA6">
      <w:start w:val="1"/>
      <w:numFmt w:val="decimal"/>
      <w:lvlText w:val="%5."/>
      <w:lvlJc w:val="left"/>
      <w:pPr>
        <w:tabs>
          <w:tab w:val="left" w:pos="720"/>
          <w:tab w:val="left" w:pos="1814"/>
        </w:tabs>
        <w:ind w:left="2149"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583BCE">
      <w:start w:val="1"/>
      <w:numFmt w:val="decimal"/>
      <w:lvlText w:val="%6."/>
      <w:lvlJc w:val="left"/>
      <w:pPr>
        <w:tabs>
          <w:tab w:val="left" w:pos="720"/>
          <w:tab w:val="left" w:pos="1814"/>
        </w:tabs>
        <w:ind w:left="2509"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1A0DF8">
      <w:start w:val="1"/>
      <w:numFmt w:val="decimal"/>
      <w:lvlText w:val="%7."/>
      <w:lvlJc w:val="left"/>
      <w:pPr>
        <w:tabs>
          <w:tab w:val="left" w:pos="720"/>
          <w:tab w:val="left" w:pos="1814"/>
        </w:tabs>
        <w:ind w:left="2869"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CCC9A0">
      <w:start w:val="1"/>
      <w:numFmt w:val="decimal"/>
      <w:lvlText w:val="%8."/>
      <w:lvlJc w:val="left"/>
      <w:pPr>
        <w:tabs>
          <w:tab w:val="left" w:pos="720"/>
          <w:tab w:val="left" w:pos="1814"/>
        </w:tabs>
        <w:ind w:left="3229"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B0475C">
      <w:start w:val="1"/>
      <w:numFmt w:val="decimal"/>
      <w:lvlText w:val="%9."/>
      <w:lvlJc w:val="left"/>
      <w:pPr>
        <w:tabs>
          <w:tab w:val="left" w:pos="720"/>
          <w:tab w:val="left" w:pos="1814"/>
        </w:tabs>
        <w:ind w:left="3589"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5AC204EA"/>
    <w:multiLevelType w:val="hybridMultilevel"/>
    <w:tmpl w:val="661228F0"/>
    <w:lvl w:ilvl="0" w:tplc="C7FA6038">
      <w:start w:val="1"/>
      <w:numFmt w:val="decimal"/>
      <w:lvlText w:val="%1)"/>
      <w:lvlJc w:val="left"/>
      <w:pPr>
        <w:ind w:left="1080" w:hanging="360"/>
      </w:pPr>
      <w:rPr>
        <w:rFonts w:ascii="Times New Roman" w:eastAsia="Arial Unicode MS" w:hAnsi="Times New Roman" w:cs="Times New Roman" w:hint="default"/>
        <w:b w:val="0"/>
        <w:sz w:val="2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5B1636BF"/>
    <w:multiLevelType w:val="hybridMultilevel"/>
    <w:tmpl w:val="09F2F674"/>
    <w:styleLink w:val="Zaimportowanystyl19"/>
    <w:lvl w:ilvl="0" w:tplc="630899C2">
      <w:start w:val="1"/>
      <w:numFmt w:val="decimal"/>
      <w:lvlText w:val="%1."/>
      <w:lvlJc w:val="left"/>
      <w:pPr>
        <w:ind w:left="164" w:hanging="164"/>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948B5C">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CA3018">
      <w:start w:val="1"/>
      <w:numFmt w:val="decimal"/>
      <w:lvlText w:val="%3."/>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E5A0596">
      <w:start w:val="1"/>
      <w:numFmt w:val="decimal"/>
      <w:lvlText w:val="%4."/>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0A09E">
      <w:start w:val="1"/>
      <w:numFmt w:val="decimal"/>
      <w:lvlText w:val="%5."/>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7CFF48">
      <w:start w:val="1"/>
      <w:numFmt w:val="decimal"/>
      <w:lvlText w:val="%6."/>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2C16BE">
      <w:start w:val="1"/>
      <w:numFmt w:val="decimal"/>
      <w:lvlText w:val="%7."/>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FE0AF2">
      <w:start w:val="1"/>
      <w:numFmt w:val="decimal"/>
      <w:lvlText w:val="%8."/>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B200B6">
      <w:start w:val="1"/>
      <w:numFmt w:val="decimal"/>
      <w:lvlText w:val="%9."/>
      <w:lvlJc w:val="left"/>
      <w:pPr>
        <w:tabs>
          <w:tab w:val="left" w:pos="284"/>
        </w:tabs>
        <w:ind w:left="849" w:hanging="5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5C696B33"/>
    <w:multiLevelType w:val="hybridMultilevel"/>
    <w:tmpl w:val="992E0E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D095A18"/>
    <w:multiLevelType w:val="multilevel"/>
    <w:tmpl w:val="DED8C6A6"/>
    <w:lvl w:ilvl="0">
      <w:start w:val="1"/>
      <w:numFmt w:val="decimal"/>
      <w:lvlText w:val="%1."/>
      <w:lvlJc w:val="left"/>
      <w:pPr>
        <w:ind w:left="726" w:hanging="363"/>
      </w:pPr>
      <w:rPr>
        <w:rFonts w:ascii="Times New Roman" w:hAnsi="Times New Roman" w:cs="Times New Roman" w:hint="default"/>
        <w:b w:val="0"/>
        <w:bCs w:val="0"/>
        <w:color w:val="000000"/>
        <w:sz w:val="20"/>
        <w:szCs w:val="24"/>
      </w:rPr>
    </w:lvl>
    <w:lvl w:ilvl="1">
      <w:start w:val="1"/>
      <w:numFmt w:val="decimal"/>
      <w:lvlText w:val="%2)"/>
      <w:lvlJc w:val="left"/>
      <w:pPr>
        <w:ind w:left="1080" w:hanging="360"/>
      </w:pPr>
      <w:rPr>
        <w:rFonts w:ascii="Arial" w:eastAsia="TimesNewRomanPSMT" w:hAnsi="Arial" w:cs="Arial" w:hint="default"/>
        <w:b w:val="0"/>
        <w:bCs w:val="0"/>
        <w:sz w:val="20"/>
        <w:szCs w:val="20"/>
      </w:rPr>
    </w:lvl>
    <w:lvl w:ilvl="2">
      <w:start w:val="1"/>
      <w:numFmt w:val="lowerLetter"/>
      <w:lvlText w:val="%3)"/>
      <w:lvlJc w:val="left"/>
      <w:pPr>
        <w:ind w:left="1440" w:hanging="360"/>
      </w:pPr>
      <w:rPr>
        <w:rFonts w:ascii="Times New Roman" w:hAnsi="Times New Roman"/>
        <w:b w:val="0"/>
        <w:bCs w:val="0"/>
        <w:sz w:val="24"/>
        <w:szCs w:val="24"/>
      </w:rPr>
    </w:lvl>
    <w:lvl w:ilvl="3">
      <w:numFmt w:val="bullet"/>
      <w:lvlText w:val=""/>
      <w:lvlJc w:val="left"/>
      <w:pPr>
        <w:ind w:left="1800" w:hanging="360"/>
      </w:pPr>
      <w:rPr>
        <w:rFonts w:ascii="Symbol" w:hAnsi="Symbol"/>
      </w:rPr>
    </w:lvl>
    <w:lvl w:ilvl="4">
      <w:start w:val="1"/>
      <w:numFmt w:val="decimal"/>
      <w:lvlText w:val="%5."/>
      <w:lvlJc w:val="left"/>
      <w:pPr>
        <w:ind w:left="2160" w:hanging="360"/>
      </w:pPr>
      <w:rPr>
        <w:rFonts w:ascii="Times New Roman" w:hAnsi="Times New Roman"/>
        <w:b w:val="0"/>
        <w:bCs w:val="0"/>
        <w:sz w:val="22"/>
        <w:szCs w:val="24"/>
      </w:rPr>
    </w:lvl>
    <w:lvl w:ilvl="5">
      <w:start w:val="1"/>
      <w:numFmt w:val="decimal"/>
      <w:lvlText w:val="%6."/>
      <w:lvlJc w:val="left"/>
      <w:pPr>
        <w:ind w:left="2520" w:hanging="360"/>
      </w:pPr>
      <w:rPr>
        <w:rFonts w:ascii="Times New Roman" w:hAnsi="Times New Roman"/>
        <w:b w:val="0"/>
        <w:bCs w:val="0"/>
        <w:sz w:val="20"/>
        <w:szCs w:val="24"/>
      </w:rPr>
    </w:lvl>
    <w:lvl w:ilvl="6">
      <w:start w:val="1"/>
      <w:numFmt w:val="decimal"/>
      <w:lvlText w:val="%7."/>
      <w:lvlJc w:val="left"/>
      <w:pPr>
        <w:ind w:left="2880" w:hanging="360"/>
      </w:pPr>
      <w:rPr>
        <w:rFonts w:ascii="Times New Roman" w:hAnsi="Times New Roman"/>
        <w:b w:val="0"/>
        <w:bCs w:val="0"/>
        <w:sz w:val="24"/>
        <w:szCs w:val="24"/>
      </w:rPr>
    </w:lvl>
    <w:lvl w:ilvl="7">
      <w:start w:val="1"/>
      <w:numFmt w:val="decimal"/>
      <w:lvlText w:val="%8."/>
      <w:lvlJc w:val="left"/>
      <w:pPr>
        <w:ind w:left="3240" w:hanging="360"/>
      </w:pPr>
      <w:rPr>
        <w:rFonts w:ascii="Times New Roman" w:hAnsi="Times New Roman"/>
        <w:b w:val="0"/>
        <w:bCs w:val="0"/>
        <w:sz w:val="24"/>
        <w:szCs w:val="24"/>
      </w:rPr>
    </w:lvl>
    <w:lvl w:ilvl="8">
      <w:start w:val="1"/>
      <w:numFmt w:val="decimal"/>
      <w:lvlText w:val="%9."/>
      <w:lvlJc w:val="left"/>
      <w:pPr>
        <w:ind w:left="3600" w:hanging="360"/>
      </w:pPr>
      <w:rPr>
        <w:rFonts w:ascii="Times New Roman" w:hAnsi="Times New Roman"/>
        <w:b w:val="0"/>
        <w:bCs w:val="0"/>
        <w:sz w:val="24"/>
        <w:szCs w:val="24"/>
      </w:rPr>
    </w:lvl>
  </w:abstractNum>
  <w:abstractNum w:abstractNumId="50">
    <w:nsid w:val="5F1158C9"/>
    <w:multiLevelType w:val="hybridMultilevel"/>
    <w:tmpl w:val="AA4C9E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1DA399D"/>
    <w:multiLevelType w:val="hybridMultilevel"/>
    <w:tmpl w:val="DD18A054"/>
    <w:styleLink w:val="Zaimportowanystyl6"/>
    <w:lvl w:ilvl="0" w:tplc="36944F3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709"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5E8D56">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383" w:hanging="3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F01DB8">
      <w:start w:val="1"/>
      <w:numFmt w:val="lowerRoman"/>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2098" w:hanging="2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2CC362">
      <w:start w:val="1"/>
      <w:numFmt w:val="decimal"/>
      <w:lvlText w:val="%4."/>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2801"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C6DCE8">
      <w:start w:val="1"/>
      <w:numFmt w:val="lowerLetter"/>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3510" w:hanging="3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A2CC02">
      <w:start w:val="1"/>
      <w:numFmt w:val="lowerRoman"/>
      <w:lvlText w:val="%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4225" w:hanging="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E0023E">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4928"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6CE944">
      <w:start w:val="1"/>
      <w:numFmt w:val="lowerLetter"/>
      <w:lvlText w:val="%8."/>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5637"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287E94">
      <w:start w:val="1"/>
      <w:numFmt w:val="lowerRoman"/>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6352" w:hanging="2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nsid w:val="643B66FB"/>
    <w:multiLevelType w:val="multilevel"/>
    <w:tmpl w:val="2E3E632E"/>
    <w:lvl w:ilvl="0">
      <w:start w:val="1"/>
      <w:numFmt w:val="decimal"/>
      <w:lvlText w:val="%1."/>
      <w:lvlJc w:val="left"/>
      <w:pPr>
        <w:ind w:left="720" w:hanging="360"/>
      </w:pPr>
      <w:rPr>
        <w:rFonts w:ascii="Times New Roman" w:hAnsi="Times New Roman" w:cs="Times New Roman" w:hint="default"/>
        <w:b w:val="0"/>
        <w:bCs w:val="0"/>
        <w:color w:val="auto"/>
        <w:sz w:val="20"/>
        <w:szCs w:val="20"/>
      </w:rPr>
    </w:lvl>
    <w:lvl w:ilvl="1">
      <w:start w:val="1"/>
      <w:numFmt w:val="decimal"/>
      <w:lvlText w:val="%2)"/>
      <w:lvlJc w:val="left"/>
      <w:pPr>
        <w:ind w:left="1080" w:hanging="360"/>
      </w:pPr>
      <w:rPr>
        <w:rFonts w:ascii="Arial" w:hAnsi="Arial" w:cs="Arial" w:hint="default"/>
        <w:b w:val="0"/>
        <w:bCs w:val="0"/>
        <w:sz w:val="20"/>
        <w:szCs w:val="20"/>
      </w:rPr>
    </w:lvl>
    <w:lvl w:ilvl="2">
      <w:start w:val="1"/>
      <w:numFmt w:val="lowerLetter"/>
      <w:lvlText w:val="%3)"/>
      <w:lvlJc w:val="left"/>
      <w:pPr>
        <w:ind w:left="1440" w:hanging="360"/>
      </w:pPr>
      <w:rPr>
        <w:rFonts w:ascii="Arial" w:hAnsi="Arial" w:cs="Arial" w:hint="default"/>
        <w:b w:val="0"/>
        <w:bCs w:val="0"/>
        <w:sz w:val="20"/>
        <w:szCs w:val="20"/>
      </w:rPr>
    </w:lvl>
    <w:lvl w:ilvl="3">
      <w:numFmt w:val="bullet"/>
      <w:lvlText w:val="–"/>
      <w:lvlJc w:val="left"/>
      <w:pPr>
        <w:ind w:left="1800" w:hanging="360"/>
      </w:pPr>
      <w:rPr>
        <w:rFonts w:ascii="Segoe UI" w:hAnsi="Segoe UI" w:cs="OpenSymbol"/>
      </w:rPr>
    </w:lvl>
    <w:lvl w:ilvl="4">
      <w:start w:val="1"/>
      <w:numFmt w:val="decimal"/>
      <w:lvlText w:val="%5."/>
      <w:lvlJc w:val="left"/>
      <w:pPr>
        <w:ind w:left="2160" w:hanging="360"/>
      </w:pPr>
      <w:rPr>
        <w:rFonts w:ascii="Times New Roman" w:hAnsi="Times New Roman"/>
        <w:b w:val="0"/>
        <w:bCs w:val="0"/>
        <w:sz w:val="20"/>
        <w:szCs w:val="24"/>
      </w:rPr>
    </w:lvl>
    <w:lvl w:ilvl="5">
      <w:start w:val="1"/>
      <w:numFmt w:val="decimal"/>
      <w:lvlText w:val="%6."/>
      <w:lvlJc w:val="left"/>
      <w:pPr>
        <w:ind w:left="2520" w:hanging="360"/>
      </w:pPr>
      <w:rPr>
        <w:rFonts w:ascii="Times New Roman" w:hAnsi="Times New Roman"/>
        <w:b w:val="0"/>
        <w:bCs w:val="0"/>
        <w:sz w:val="24"/>
        <w:szCs w:val="24"/>
      </w:rPr>
    </w:lvl>
    <w:lvl w:ilvl="6">
      <w:start w:val="1"/>
      <w:numFmt w:val="decimal"/>
      <w:lvlText w:val="%7."/>
      <w:lvlJc w:val="left"/>
      <w:pPr>
        <w:ind w:left="2880" w:hanging="360"/>
      </w:pPr>
      <w:rPr>
        <w:rFonts w:ascii="Times New Roman" w:hAnsi="Times New Roman"/>
        <w:b w:val="0"/>
        <w:bCs w:val="0"/>
        <w:sz w:val="24"/>
        <w:szCs w:val="24"/>
      </w:rPr>
    </w:lvl>
    <w:lvl w:ilvl="7">
      <w:start w:val="1"/>
      <w:numFmt w:val="decimal"/>
      <w:lvlText w:val="%8."/>
      <w:lvlJc w:val="left"/>
      <w:pPr>
        <w:ind w:left="3240" w:hanging="360"/>
      </w:pPr>
      <w:rPr>
        <w:rFonts w:ascii="Times New Roman" w:hAnsi="Times New Roman"/>
        <w:b w:val="0"/>
        <w:bCs w:val="0"/>
        <w:sz w:val="24"/>
        <w:szCs w:val="24"/>
      </w:rPr>
    </w:lvl>
    <w:lvl w:ilvl="8">
      <w:start w:val="1"/>
      <w:numFmt w:val="decimal"/>
      <w:lvlText w:val="%9."/>
      <w:lvlJc w:val="left"/>
      <w:pPr>
        <w:ind w:left="3600" w:hanging="360"/>
      </w:pPr>
      <w:rPr>
        <w:rFonts w:ascii="Times New Roman" w:hAnsi="Times New Roman"/>
        <w:b w:val="0"/>
        <w:bCs w:val="0"/>
        <w:sz w:val="24"/>
        <w:szCs w:val="24"/>
      </w:rPr>
    </w:lvl>
  </w:abstractNum>
  <w:abstractNum w:abstractNumId="53">
    <w:nsid w:val="652A3604"/>
    <w:multiLevelType w:val="multilevel"/>
    <w:tmpl w:val="C5C0D5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68B383C"/>
    <w:multiLevelType w:val="multilevel"/>
    <w:tmpl w:val="52AC15B2"/>
    <w:styleLink w:val="Zaimportowanystyl16"/>
    <w:lvl w:ilvl="0">
      <w:start w:val="1"/>
      <w:numFmt w:val="decimal"/>
      <w:lvlText w:val="%1."/>
      <w:lvlJc w:val="left"/>
      <w:pPr>
        <w:ind w:left="638"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08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440" w:hanging="10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0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800" w:hanging="144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44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2160" w:hanging="18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nsid w:val="68C238EE"/>
    <w:multiLevelType w:val="hybridMultilevel"/>
    <w:tmpl w:val="94806F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94965E0"/>
    <w:multiLevelType w:val="hybridMultilevel"/>
    <w:tmpl w:val="22B846F0"/>
    <w:styleLink w:val="Zaimportowanystyl180"/>
    <w:lvl w:ilvl="0" w:tplc="E3D03468">
      <w:start w:val="1"/>
      <w:numFmt w:val="decimal"/>
      <w:lvlText w:val="%1."/>
      <w:lvlJc w:val="left"/>
      <w:pPr>
        <w:tabs>
          <w:tab w:val="left" w:pos="284"/>
        </w:tabs>
        <w:ind w:left="259" w:hanging="259"/>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EABB80">
      <w:start w:val="1"/>
      <w:numFmt w:val="decimal"/>
      <w:lvlText w:val="%2."/>
      <w:lvlJc w:val="left"/>
      <w:pPr>
        <w:tabs>
          <w:tab w:val="left" w:pos="284"/>
        </w:tabs>
        <w:ind w:left="543" w:hanging="259"/>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D48ECA">
      <w:start w:val="1"/>
      <w:numFmt w:val="decimal"/>
      <w:lvlText w:val="%3."/>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E217CC">
      <w:start w:val="1"/>
      <w:numFmt w:val="decimal"/>
      <w:lvlText w:val="%4."/>
      <w:lvlJc w:val="left"/>
      <w:pPr>
        <w:ind w:left="850"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78E300">
      <w:start w:val="1"/>
      <w:numFmt w:val="decimal"/>
      <w:lvlText w:val="%5."/>
      <w:lvlJc w:val="left"/>
      <w:pPr>
        <w:ind w:left="850"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48F46">
      <w:start w:val="1"/>
      <w:numFmt w:val="decimal"/>
      <w:lvlText w:val="%6."/>
      <w:lvlJc w:val="left"/>
      <w:pPr>
        <w:ind w:left="851"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9AD3F2">
      <w:start w:val="1"/>
      <w:numFmt w:val="decimal"/>
      <w:lvlText w:val="%7."/>
      <w:lvlJc w:val="left"/>
      <w:pPr>
        <w:tabs>
          <w:tab w:val="left" w:pos="284"/>
        </w:tabs>
        <w:ind w:left="1134"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0A9DD8">
      <w:start w:val="1"/>
      <w:numFmt w:val="decimal"/>
      <w:lvlText w:val="%8."/>
      <w:lvlJc w:val="left"/>
      <w:pPr>
        <w:tabs>
          <w:tab w:val="left" w:pos="284"/>
        </w:tabs>
        <w:ind w:left="1418"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5CBC48">
      <w:start w:val="1"/>
      <w:numFmt w:val="decimal"/>
      <w:lvlText w:val="%9."/>
      <w:lvlJc w:val="left"/>
      <w:pPr>
        <w:tabs>
          <w:tab w:val="left" w:pos="284"/>
        </w:tabs>
        <w:ind w:left="1701"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nsid w:val="6A660CBF"/>
    <w:multiLevelType w:val="hybridMultilevel"/>
    <w:tmpl w:val="687E212A"/>
    <w:styleLink w:val="Zaimportowanystyl13"/>
    <w:lvl w:ilvl="0" w:tplc="9734184C">
      <w:start w:val="1"/>
      <w:numFmt w:val="decimal"/>
      <w:lvlText w:val="%1)"/>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ED2D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D4D312">
      <w:start w:val="1"/>
      <w:numFmt w:val="lowerRoman"/>
      <w:lvlText w:val="%3."/>
      <w:lvlJc w:val="left"/>
      <w:pPr>
        <w:ind w:left="180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4E732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0A0A2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562048">
      <w:start w:val="1"/>
      <w:numFmt w:val="lowerRoman"/>
      <w:lvlText w:val="%6."/>
      <w:lvlJc w:val="left"/>
      <w:pPr>
        <w:ind w:left="396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20742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EE4CE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121F00">
      <w:start w:val="1"/>
      <w:numFmt w:val="lowerRoman"/>
      <w:lvlText w:val="%9."/>
      <w:lvlJc w:val="left"/>
      <w:pPr>
        <w:ind w:left="612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nsid w:val="6A981C6F"/>
    <w:multiLevelType w:val="hybridMultilevel"/>
    <w:tmpl w:val="F7B43ABA"/>
    <w:styleLink w:val="Zaimportowanystyl14"/>
    <w:lvl w:ilvl="0" w:tplc="55B45BB4">
      <w:start w:val="1"/>
      <w:numFmt w:val="decimal"/>
      <w:lvlText w:val="%1."/>
      <w:lvlJc w:val="left"/>
      <w:pPr>
        <w:ind w:left="217" w:hanging="21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3288DE">
      <w:start w:val="1"/>
      <w:numFmt w:val="decimal"/>
      <w:lvlText w:val="%2."/>
      <w:lvlJc w:val="left"/>
      <w:pPr>
        <w:ind w:left="426" w:hanging="426"/>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7A2016">
      <w:start w:val="1"/>
      <w:numFmt w:val="decimal"/>
      <w:lvlText w:val="%3."/>
      <w:lvlJc w:val="left"/>
      <w:pPr>
        <w:ind w:left="709"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BA5FE0">
      <w:start w:val="1"/>
      <w:numFmt w:val="decimal"/>
      <w:lvlText w:val="%4."/>
      <w:lvlJc w:val="left"/>
      <w:pPr>
        <w:ind w:left="993"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82F80C">
      <w:start w:val="1"/>
      <w:numFmt w:val="decimal"/>
      <w:lvlText w:val="%5."/>
      <w:lvlJc w:val="left"/>
      <w:pPr>
        <w:ind w:left="127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F04538">
      <w:start w:val="1"/>
      <w:numFmt w:val="decimal"/>
      <w:lvlText w:val="%6."/>
      <w:lvlJc w:val="left"/>
      <w:pPr>
        <w:ind w:left="1560"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8060DA">
      <w:start w:val="1"/>
      <w:numFmt w:val="decimal"/>
      <w:lvlText w:val="%7."/>
      <w:lvlJc w:val="left"/>
      <w:pPr>
        <w:ind w:left="1843"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300F04">
      <w:start w:val="1"/>
      <w:numFmt w:val="decimal"/>
      <w:lvlText w:val="%8."/>
      <w:lvlJc w:val="left"/>
      <w:pPr>
        <w:ind w:left="2127"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A6BCD4">
      <w:start w:val="1"/>
      <w:numFmt w:val="decimal"/>
      <w:lvlText w:val="%9."/>
      <w:lvlJc w:val="left"/>
      <w:pPr>
        <w:ind w:left="2410"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nsid w:val="6D151F66"/>
    <w:multiLevelType w:val="multilevel"/>
    <w:tmpl w:val="B29EC770"/>
    <w:styleLink w:val="Zaimportowanystyl8"/>
    <w:lvl w:ilvl="0">
      <w:start w:val="1"/>
      <w:numFmt w:val="decimal"/>
      <w:lvlText w:val="%1."/>
      <w:lvlJc w:val="left"/>
      <w:pPr>
        <w:ind w:left="48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473" w:hanging="8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2106" w:hanging="8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3099" w:hanging="1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732" w:hanging="1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4725" w:hanging="15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5358" w:hanging="15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6351" w:hanging="19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6984" w:hanging="19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nsid w:val="6DF80B67"/>
    <w:multiLevelType w:val="hybridMultilevel"/>
    <w:tmpl w:val="22CAFBD8"/>
    <w:styleLink w:val="Zaimportowanystyl111"/>
    <w:lvl w:ilvl="0" w:tplc="200AA408">
      <w:start w:val="1"/>
      <w:numFmt w:val="lowerLetter"/>
      <w:lvlText w:val="%1)"/>
      <w:lvlJc w:val="left"/>
      <w:pPr>
        <w:tabs>
          <w:tab w:val="left" w:pos="1134"/>
          <w:tab w:val="left" w:pos="2268"/>
          <w:tab w:val="left" w:pos="3402"/>
          <w:tab w:val="left" w:pos="4536"/>
          <w:tab w:val="left" w:pos="5670"/>
          <w:tab w:val="left" w:pos="6804"/>
          <w:tab w:val="left" w:pos="7938"/>
          <w:tab w:val="left" w:pos="8564"/>
        </w:tabs>
        <w:ind w:left="685" w:hanging="1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B0AE18">
      <w:start w:val="1"/>
      <w:numFmt w:val="lowerLetter"/>
      <w:lvlText w:val="%2."/>
      <w:lvlJc w:val="left"/>
      <w:pPr>
        <w:tabs>
          <w:tab w:val="left" w:pos="1134"/>
          <w:tab w:val="left" w:pos="2268"/>
          <w:tab w:val="left" w:pos="3402"/>
          <w:tab w:val="left" w:pos="4536"/>
          <w:tab w:val="left" w:pos="5670"/>
          <w:tab w:val="left" w:pos="6804"/>
          <w:tab w:val="left" w:pos="7938"/>
          <w:tab w:val="left" w:pos="8564"/>
        </w:tabs>
        <w:ind w:left="1580" w:hanging="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2EE3A8">
      <w:start w:val="1"/>
      <w:numFmt w:val="lowerRoman"/>
      <w:lvlText w:val="%3."/>
      <w:lvlJc w:val="left"/>
      <w:pPr>
        <w:tabs>
          <w:tab w:val="left" w:pos="1134"/>
          <w:tab w:val="left" w:pos="3402"/>
          <w:tab w:val="left" w:pos="4536"/>
          <w:tab w:val="left" w:pos="5670"/>
          <w:tab w:val="left" w:pos="6804"/>
          <w:tab w:val="left" w:pos="7938"/>
          <w:tab w:val="left" w:pos="8564"/>
        </w:tabs>
        <w:ind w:left="2318" w:hanging="1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5E2D20">
      <w:start w:val="1"/>
      <w:numFmt w:val="decimal"/>
      <w:lvlText w:val="%4."/>
      <w:lvlJc w:val="left"/>
      <w:pPr>
        <w:tabs>
          <w:tab w:val="left" w:pos="1134"/>
          <w:tab w:val="left" w:pos="2268"/>
          <w:tab w:val="left" w:pos="3402"/>
          <w:tab w:val="left" w:pos="4536"/>
          <w:tab w:val="left" w:pos="5670"/>
          <w:tab w:val="left" w:pos="6804"/>
          <w:tab w:val="left" w:pos="7938"/>
          <w:tab w:val="left" w:pos="8564"/>
        </w:tabs>
        <w:ind w:left="3020" w:hanging="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44EEB6">
      <w:start w:val="1"/>
      <w:numFmt w:val="lowerLetter"/>
      <w:lvlText w:val="%5."/>
      <w:lvlJc w:val="left"/>
      <w:pPr>
        <w:tabs>
          <w:tab w:val="left" w:pos="1134"/>
          <w:tab w:val="left" w:pos="2268"/>
          <w:tab w:val="left" w:pos="3402"/>
          <w:tab w:val="left" w:pos="4536"/>
          <w:tab w:val="left" w:pos="5670"/>
          <w:tab w:val="left" w:pos="6804"/>
          <w:tab w:val="left" w:pos="7938"/>
          <w:tab w:val="left" w:pos="8564"/>
        </w:tabs>
        <w:ind w:left="3740" w:hanging="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DC0758">
      <w:start w:val="1"/>
      <w:numFmt w:val="lowerRoman"/>
      <w:lvlText w:val="%6."/>
      <w:lvlJc w:val="left"/>
      <w:pPr>
        <w:tabs>
          <w:tab w:val="left" w:pos="1134"/>
          <w:tab w:val="left" w:pos="2268"/>
          <w:tab w:val="left" w:pos="3402"/>
          <w:tab w:val="left" w:pos="4536"/>
          <w:tab w:val="left" w:pos="5670"/>
          <w:tab w:val="left" w:pos="6804"/>
          <w:tab w:val="left" w:pos="7938"/>
          <w:tab w:val="left" w:pos="8564"/>
        </w:tabs>
        <w:ind w:left="4478" w:hanging="1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B256EA">
      <w:start w:val="1"/>
      <w:numFmt w:val="decimal"/>
      <w:lvlText w:val="%7."/>
      <w:lvlJc w:val="left"/>
      <w:pPr>
        <w:tabs>
          <w:tab w:val="left" w:pos="1134"/>
          <w:tab w:val="left" w:pos="2268"/>
          <w:tab w:val="left" w:pos="3402"/>
          <w:tab w:val="left" w:pos="4536"/>
          <w:tab w:val="left" w:pos="5670"/>
          <w:tab w:val="left" w:pos="6804"/>
          <w:tab w:val="left" w:pos="7938"/>
          <w:tab w:val="left" w:pos="8564"/>
        </w:tabs>
        <w:ind w:left="5180" w:hanging="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FE0074">
      <w:start w:val="1"/>
      <w:numFmt w:val="lowerLetter"/>
      <w:lvlText w:val="%8."/>
      <w:lvlJc w:val="left"/>
      <w:pPr>
        <w:tabs>
          <w:tab w:val="left" w:pos="1134"/>
          <w:tab w:val="left" w:pos="2268"/>
          <w:tab w:val="left" w:pos="3402"/>
          <w:tab w:val="left" w:pos="4536"/>
          <w:tab w:val="left" w:pos="5670"/>
          <w:tab w:val="left" w:pos="6804"/>
          <w:tab w:val="left" w:pos="7938"/>
          <w:tab w:val="left" w:pos="8564"/>
        </w:tabs>
        <w:ind w:left="5900" w:hanging="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9297F4">
      <w:start w:val="1"/>
      <w:numFmt w:val="lowerRoman"/>
      <w:lvlText w:val="%9."/>
      <w:lvlJc w:val="left"/>
      <w:pPr>
        <w:tabs>
          <w:tab w:val="left" w:pos="1134"/>
          <w:tab w:val="left" w:pos="2268"/>
          <w:tab w:val="left" w:pos="3402"/>
          <w:tab w:val="left" w:pos="4536"/>
          <w:tab w:val="left" w:pos="5670"/>
          <w:tab w:val="left" w:pos="6804"/>
          <w:tab w:val="left" w:pos="7938"/>
          <w:tab w:val="left" w:pos="8564"/>
        </w:tabs>
        <w:ind w:left="6638" w:hanging="1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nsid w:val="6E6A1D70"/>
    <w:multiLevelType w:val="hybridMultilevel"/>
    <w:tmpl w:val="F940AC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E9757E5"/>
    <w:multiLevelType w:val="hybridMultilevel"/>
    <w:tmpl w:val="7C08A29A"/>
    <w:styleLink w:val="Zaimportowanystyl10"/>
    <w:lvl w:ilvl="0" w:tplc="6B74C1D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4E8A4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40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EEFA7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990" w:hanging="1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10A5B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46653A">
      <w:start w:val="1"/>
      <w:numFmt w:val="decimal"/>
      <w:lvlText w:val="%5."/>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417" w:hanging="11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0017E0">
      <w:start w:val="1"/>
      <w:numFmt w:val="decimal"/>
      <w:lvlText w:val="%6."/>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701" w:hanging="11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363394">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984" w:hanging="11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EA3962">
      <w:start w:val="1"/>
      <w:numFmt w:val="decimal"/>
      <w:lvlText w:val="%8."/>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415"/>
        </w:tabs>
        <w:ind w:left="2268" w:hanging="11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8C0B22">
      <w:start w:val="1"/>
      <w:numFmt w:val="decimal"/>
      <w:lvlText w:val="%9."/>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415"/>
        </w:tabs>
        <w:ind w:left="2551" w:hanging="11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nsid w:val="71396008"/>
    <w:multiLevelType w:val="multilevel"/>
    <w:tmpl w:val="5980E1DC"/>
    <w:lvl w:ilvl="0">
      <w:start w:val="1"/>
      <w:numFmt w:val="decimal"/>
      <w:lvlText w:val="%1."/>
      <w:lvlJc w:val="left"/>
      <w:pPr>
        <w:ind w:left="720" w:hanging="360"/>
      </w:pPr>
      <w:rPr>
        <w:rFonts w:ascii="Times New Roman" w:eastAsia="Arial Unicode MS" w:hAnsi="Times New Roman" w:cs="Times New Roman" w:hint="default"/>
        <w:sz w:val="20"/>
      </w:rPr>
    </w:lvl>
    <w:lvl w:ilvl="1">
      <w:start w:val="1"/>
      <w:numFmt w:val="decimal"/>
      <w:isLgl/>
      <w:lvlText w:val="%1.%2"/>
      <w:lvlJc w:val="left"/>
      <w:pPr>
        <w:ind w:left="2700" w:hanging="360"/>
      </w:pPr>
      <w:rPr>
        <w:rFonts w:hint="default"/>
      </w:rPr>
    </w:lvl>
    <w:lvl w:ilvl="2">
      <w:start w:val="1"/>
      <w:numFmt w:val="decimal"/>
      <w:isLgl/>
      <w:lvlText w:val="%1.%2.%3"/>
      <w:lvlJc w:val="left"/>
      <w:pPr>
        <w:ind w:left="5040" w:hanging="720"/>
      </w:pPr>
      <w:rPr>
        <w:rFonts w:hint="default"/>
      </w:rPr>
    </w:lvl>
    <w:lvl w:ilvl="3">
      <w:start w:val="1"/>
      <w:numFmt w:val="decimal"/>
      <w:isLgl/>
      <w:lvlText w:val="%1.%2.%3.%4"/>
      <w:lvlJc w:val="left"/>
      <w:pPr>
        <w:ind w:left="7380" w:hanging="1080"/>
      </w:pPr>
      <w:rPr>
        <w:rFonts w:hint="default"/>
      </w:rPr>
    </w:lvl>
    <w:lvl w:ilvl="4">
      <w:start w:val="1"/>
      <w:numFmt w:val="decimal"/>
      <w:isLgl/>
      <w:lvlText w:val="%1.%2.%3.%4.%5"/>
      <w:lvlJc w:val="left"/>
      <w:pPr>
        <w:ind w:left="9360" w:hanging="1080"/>
      </w:pPr>
      <w:rPr>
        <w:rFonts w:hint="default"/>
      </w:rPr>
    </w:lvl>
    <w:lvl w:ilvl="5">
      <w:start w:val="1"/>
      <w:numFmt w:val="decimal"/>
      <w:isLgl/>
      <w:lvlText w:val="%1.%2.%3.%4.%5.%6"/>
      <w:lvlJc w:val="left"/>
      <w:pPr>
        <w:ind w:left="11700" w:hanging="1440"/>
      </w:pPr>
      <w:rPr>
        <w:rFonts w:hint="default"/>
      </w:rPr>
    </w:lvl>
    <w:lvl w:ilvl="6">
      <w:start w:val="1"/>
      <w:numFmt w:val="decimal"/>
      <w:isLgl/>
      <w:lvlText w:val="%1.%2.%3.%4.%5.%6.%7"/>
      <w:lvlJc w:val="left"/>
      <w:pPr>
        <w:ind w:left="13680" w:hanging="1440"/>
      </w:pPr>
      <w:rPr>
        <w:rFonts w:hint="default"/>
      </w:rPr>
    </w:lvl>
    <w:lvl w:ilvl="7">
      <w:start w:val="1"/>
      <w:numFmt w:val="decimal"/>
      <w:isLgl/>
      <w:lvlText w:val="%1.%2.%3.%4.%5.%6.%7.%8"/>
      <w:lvlJc w:val="left"/>
      <w:pPr>
        <w:ind w:left="16020" w:hanging="1800"/>
      </w:pPr>
      <w:rPr>
        <w:rFonts w:hint="default"/>
      </w:rPr>
    </w:lvl>
    <w:lvl w:ilvl="8">
      <w:start w:val="1"/>
      <w:numFmt w:val="decimal"/>
      <w:isLgl/>
      <w:lvlText w:val="%1.%2.%3.%4.%5.%6.%7.%8.%9"/>
      <w:lvlJc w:val="left"/>
      <w:pPr>
        <w:ind w:left="18000" w:hanging="1800"/>
      </w:pPr>
      <w:rPr>
        <w:rFonts w:hint="default"/>
      </w:rPr>
    </w:lvl>
  </w:abstractNum>
  <w:abstractNum w:abstractNumId="64">
    <w:nsid w:val="724B7225"/>
    <w:multiLevelType w:val="hybridMultilevel"/>
    <w:tmpl w:val="E87EAD16"/>
    <w:lvl w:ilvl="0" w:tplc="04150013">
      <w:start w:val="1"/>
      <w:numFmt w:val="upperRoman"/>
      <w:lvlText w:val="%1."/>
      <w:lvlJc w:val="righ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727712B3"/>
    <w:multiLevelType w:val="hybridMultilevel"/>
    <w:tmpl w:val="0D92DBBA"/>
    <w:styleLink w:val="Zaimportowanystyl1"/>
    <w:lvl w:ilvl="0" w:tplc="03041D5E">
      <w:start w:val="1"/>
      <w:numFmt w:val="decimal"/>
      <w:lvlText w:val="%1."/>
      <w:lvlJc w:val="left"/>
      <w:pPr>
        <w:ind w:left="4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3E7878">
      <w:start w:val="1"/>
      <w:numFmt w:val="decimal"/>
      <w:lvlText w:val="%2."/>
      <w:lvlJc w:val="left"/>
      <w:pPr>
        <w:tabs>
          <w:tab w:val="left" w:pos="426"/>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DCF68C">
      <w:start w:val="1"/>
      <w:numFmt w:val="decimal"/>
      <w:lvlText w:val="%3."/>
      <w:lvlJc w:val="left"/>
      <w:pPr>
        <w:tabs>
          <w:tab w:val="left" w:pos="426"/>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A26606">
      <w:start w:val="1"/>
      <w:numFmt w:val="decimal"/>
      <w:lvlText w:val="%4."/>
      <w:lvlJc w:val="left"/>
      <w:pPr>
        <w:tabs>
          <w:tab w:val="left" w:pos="426"/>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F42A0C">
      <w:start w:val="1"/>
      <w:numFmt w:val="decimal"/>
      <w:lvlText w:val="%5."/>
      <w:lvlJc w:val="left"/>
      <w:pPr>
        <w:tabs>
          <w:tab w:val="left" w:pos="426"/>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C4A5F2">
      <w:start w:val="1"/>
      <w:numFmt w:val="decimal"/>
      <w:lvlText w:val="%6."/>
      <w:lvlJc w:val="left"/>
      <w:pPr>
        <w:tabs>
          <w:tab w:val="left" w:pos="426"/>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C89C18">
      <w:start w:val="1"/>
      <w:numFmt w:val="decimal"/>
      <w:lvlText w:val="%7."/>
      <w:lvlJc w:val="left"/>
      <w:pPr>
        <w:tabs>
          <w:tab w:val="left" w:pos="426"/>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F2940A">
      <w:start w:val="1"/>
      <w:numFmt w:val="decimal"/>
      <w:lvlText w:val="%8."/>
      <w:lvlJc w:val="left"/>
      <w:pPr>
        <w:tabs>
          <w:tab w:val="left" w:pos="426"/>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C8FE02">
      <w:start w:val="1"/>
      <w:numFmt w:val="decimal"/>
      <w:lvlText w:val="%9."/>
      <w:lvlJc w:val="left"/>
      <w:pPr>
        <w:tabs>
          <w:tab w:val="left" w:pos="426"/>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nsid w:val="73CD514C"/>
    <w:multiLevelType w:val="hybridMultilevel"/>
    <w:tmpl w:val="3E06D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6CE1FCB"/>
    <w:multiLevelType w:val="multilevel"/>
    <w:tmpl w:val="DDD6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6F55CDC"/>
    <w:multiLevelType w:val="multilevel"/>
    <w:tmpl w:val="CA5CCBC4"/>
    <w:lvl w:ilvl="0">
      <w:start w:val="1"/>
      <w:numFmt w:val="decimal"/>
      <w:lvlText w:val="%1."/>
      <w:lvlJc w:val="left"/>
      <w:pPr>
        <w:tabs>
          <w:tab w:val="num" w:pos="340"/>
        </w:tabs>
        <w:ind w:left="340" w:hanging="34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nsid w:val="7AAF5D78"/>
    <w:multiLevelType w:val="hybridMultilevel"/>
    <w:tmpl w:val="1640DA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C396E31"/>
    <w:multiLevelType w:val="hybridMultilevel"/>
    <w:tmpl w:val="27D6A6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C842EB8"/>
    <w:multiLevelType w:val="hybridMultilevel"/>
    <w:tmpl w:val="B052DE52"/>
    <w:lvl w:ilvl="0" w:tplc="A3BA969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CE82342"/>
    <w:multiLevelType w:val="multilevel"/>
    <w:tmpl w:val="455E89C0"/>
    <w:styleLink w:val="Zaimportowanystyl3"/>
    <w:lvl w:ilvl="0">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86" w:hanging="7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86" w:hanging="7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3306" w:hanging="11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4)%5."/>
      <w:lvlJc w:val="left"/>
      <w:pPr>
        <w:ind w:left="1146" w:hanging="11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4)%5.%6."/>
      <w:lvlJc w:val="left"/>
      <w:pPr>
        <w:ind w:left="1506" w:hanging="15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4)%5.%6.%7."/>
      <w:lvlJc w:val="left"/>
      <w:pPr>
        <w:ind w:left="1506" w:hanging="15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4)%5.%6.%7.%8."/>
      <w:lvlJc w:val="left"/>
      <w:pPr>
        <w:ind w:left="1866" w:hanging="18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4)%5.%6.%7.%8.%9."/>
      <w:lvlJc w:val="left"/>
      <w:pPr>
        <w:ind w:left="1866" w:hanging="18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nsid w:val="7D8B20CD"/>
    <w:multiLevelType w:val="hybridMultilevel"/>
    <w:tmpl w:val="5F28F522"/>
    <w:lvl w:ilvl="0" w:tplc="C870F20C">
      <w:start w:val="1"/>
      <w:numFmt w:val="decimal"/>
      <w:lvlText w:val="%1."/>
      <w:lvlJc w:val="left"/>
      <w:pPr>
        <w:ind w:left="720" w:hanging="360"/>
      </w:pPr>
      <w:rPr>
        <w:rFonts w:ascii="Times New Roman" w:eastAsia="Century Gothic" w:hAnsi="Times New Roman" w:cs="Century Gothic"/>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72"/>
  </w:num>
  <w:num w:numId="3">
    <w:abstractNumId w:val="51"/>
  </w:num>
  <w:num w:numId="4">
    <w:abstractNumId w:val="10"/>
  </w:num>
  <w:num w:numId="5">
    <w:abstractNumId w:val="62"/>
  </w:num>
  <w:num w:numId="6">
    <w:abstractNumId w:val="35"/>
  </w:num>
  <w:num w:numId="7">
    <w:abstractNumId w:val="59"/>
  </w:num>
  <w:num w:numId="8">
    <w:abstractNumId w:val="11"/>
  </w:num>
  <w:num w:numId="9">
    <w:abstractNumId w:val="57"/>
  </w:num>
  <w:num w:numId="10">
    <w:abstractNumId w:val="58"/>
  </w:num>
  <w:num w:numId="11">
    <w:abstractNumId w:val="38"/>
    <w:lvlOverride w:ilvl="0">
      <w:lvl w:ilvl="0" w:tplc="A2C4BF16">
        <w:numFmt w:val="decimal"/>
        <w:lvlText w:val=""/>
        <w:lvlJc w:val="left"/>
      </w:lvl>
    </w:lvlOverride>
    <w:lvlOverride w:ilvl="1">
      <w:lvl w:ilvl="1" w:tplc="5E0A176A">
        <w:start w:val="1"/>
        <w:numFmt w:val="decimal"/>
        <w:lvlText w:val="%2."/>
        <w:lvlJc w:val="left"/>
        <w:pPr>
          <w:ind w:left="426" w:hanging="426"/>
        </w:pPr>
        <w:rPr>
          <w:rFonts w:ascii="Times New Roman" w:eastAsia="Arial Unicode MS" w:hAnsi="Times New Roman" w:cs="Arial Unicode MS"/>
          <w:caps w:val="0"/>
          <w:smallCaps w:val="0"/>
          <w:strike w:val="0"/>
          <w:dstrike w:val="0"/>
          <w:outline w:val="0"/>
          <w:emboss w:val="0"/>
          <w:imprint w:val="0"/>
          <w:spacing w:val="0"/>
          <w:w w:val="100"/>
          <w:kern w:val="0"/>
          <w:position w:val="0"/>
          <w:highlight w:val="none"/>
          <w:vertAlign w:val="baseline"/>
        </w:rPr>
      </w:lvl>
    </w:lvlOverride>
  </w:num>
  <w:num w:numId="12">
    <w:abstractNumId w:val="26"/>
  </w:num>
  <w:num w:numId="13">
    <w:abstractNumId w:val="37"/>
  </w:num>
  <w:num w:numId="14">
    <w:abstractNumId w:val="54"/>
  </w:num>
  <w:num w:numId="15">
    <w:abstractNumId w:val="24"/>
  </w:num>
  <w:num w:numId="16">
    <w:abstractNumId w:val="42"/>
  </w:num>
  <w:num w:numId="17">
    <w:abstractNumId w:val="47"/>
  </w:num>
  <w:num w:numId="18">
    <w:abstractNumId w:val="34"/>
  </w:num>
  <w:num w:numId="19">
    <w:abstractNumId w:val="18"/>
  </w:num>
  <w:num w:numId="20">
    <w:abstractNumId w:val="36"/>
    <w:lvlOverride w:ilvl="0">
      <w:lvl w:ilvl="0" w:tplc="3252FB18">
        <w:start w:val="1"/>
        <w:numFmt w:val="decimal"/>
        <w:lvlText w:val="%1)"/>
        <w:lvlJc w:val="left"/>
        <w:pPr>
          <w:ind w:left="720" w:hanging="360"/>
        </w:pPr>
        <w:rPr>
          <w:rFonts w:ascii="Times New Roman" w:eastAsia="Arial"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9"/>
  </w:num>
  <w:num w:numId="22">
    <w:abstractNumId w:val="40"/>
    <w:lvlOverride w:ilvl="0">
      <w:lvl w:ilvl="0" w:tplc="709C6D24">
        <w:start w:val="1"/>
        <w:numFmt w:val="decimal"/>
        <w:lvlText w:val="%1)"/>
        <w:lvlJc w:val="left"/>
        <w:pPr>
          <w:tabs>
            <w:tab w:val="num" w:pos="786"/>
            <w:tab w:val="left" w:pos="993"/>
          </w:tabs>
          <w:ind w:left="993" w:hanging="567"/>
        </w:pPr>
        <w:rPr>
          <w:rFonts w:ascii="Times New Roman" w:eastAsia="Arial"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A3432A6">
        <w:start w:val="1"/>
        <w:numFmt w:val="lowerLetter"/>
        <w:lvlText w:val="%2."/>
        <w:lvlJc w:val="left"/>
        <w:pPr>
          <w:tabs>
            <w:tab w:val="left" w:pos="786"/>
            <w:tab w:val="left" w:pos="993"/>
            <w:tab w:val="num" w:pos="1506"/>
          </w:tabs>
          <w:ind w:left="1713"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FB408B8">
        <w:start w:val="1"/>
        <w:numFmt w:val="lowerRoman"/>
        <w:lvlText w:val="%3."/>
        <w:lvlJc w:val="left"/>
        <w:pPr>
          <w:tabs>
            <w:tab w:val="left" w:pos="786"/>
            <w:tab w:val="left" w:pos="993"/>
            <w:tab w:val="num" w:pos="2226"/>
          </w:tabs>
          <w:ind w:left="2433" w:hanging="49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7886178">
        <w:start w:val="1"/>
        <w:numFmt w:val="decimal"/>
        <w:lvlText w:val="%4."/>
        <w:lvlJc w:val="left"/>
        <w:pPr>
          <w:tabs>
            <w:tab w:val="left" w:pos="786"/>
            <w:tab w:val="left" w:pos="993"/>
            <w:tab w:val="num" w:pos="2946"/>
          </w:tabs>
          <w:ind w:left="3153"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242AE2">
        <w:start w:val="1"/>
        <w:numFmt w:val="lowerLetter"/>
        <w:lvlText w:val="%5."/>
        <w:lvlJc w:val="left"/>
        <w:pPr>
          <w:tabs>
            <w:tab w:val="left" w:pos="786"/>
            <w:tab w:val="left" w:pos="993"/>
            <w:tab w:val="num" w:pos="3666"/>
          </w:tabs>
          <w:ind w:left="3873"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9AC1492">
        <w:start w:val="1"/>
        <w:numFmt w:val="lowerRoman"/>
        <w:lvlText w:val="%6."/>
        <w:lvlJc w:val="left"/>
        <w:pPr>
          <w:tabs>
            <w:tab w:val="left" w:pos="786"/>
            <w:tab w:val="left" w:pos="993"/>
            <w:tab w:val="num" w:pos="4386"/>
          </w:tabs>
          <w:ind w:left="4593" w:hanging="49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F54EA42">
        <w:start w:val="1"/>
        <w:numFmt w:val="decimal"/>
        <w:lvlText w:val="%7."/>
        <w:lvlJc w:val="left"/>
        <w:pPr>
          <w:tabs>
            <w:tab w:val="left" w:pos="786"/>
            <w:tab w:val="left" w:pos="993"/>
            <w:tab w:val="num" w:pos="5106"/>
          </w:tabs>
          <w:ind w:left="5313"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8FAF3DE">
        <w:start w:val="1"/>
        <w:numFmt w:val="lowerLetter"/>
        <w:lvlText w:val="%8."/>
        <w:lvlJc w:val="left"/>
        <w:pPr>
          <w:tabs>
            <w:tab w:val="left" w:pos="786"/>
            <w:tab w:val="left" w:pos="993"/>
            <w:tab w:val="num" w:pos="5826"/>
          </w:tabs>
          <w:ind w:left="6033"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AF8E75C">
        <w:start w:val="1"/>
        <w:numFmt w:val="lowerRoman"/>
        <w:lvlText w:val="%9."/>
        <w:lvlJc w:val="left"/>
        <w:pPr>
          <w:tabs>
            <w:tab w:val="left" w:pos="786"/>
            <w:tab w:val="left" w:pos="993"/>
            <w:tab w:val="num" w:pos="6546"/>
          </w:tabs>
          <w:ind w:left="6753" w:hanging="49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15"/>
  </w:num>
  <w:num w:numId="24">
    <w:abstractNumId w:val="56"/>
  </w:num>
  <w:num w:numId="25">
    <w:abstractNumId w:val="31"/>
  </w:num>
  <w:num w:numId="26">
    <w:abstractNumId w:val="41"/>
  </w:num>
  <w:num w:numId="27">
    <w:abstractNumId w:val="27"/>
  </w:num>
  <w:num w:numId="28">
    <w:abstractNumId w:val="20"/>
  </w:num>
  <w:num w:numId="29">
    <w:abstractNumId w:val="63"/>
  </w:num>
  <w:num w:numId="30">
    <w:abstractNumId w:val="46"/>
  </w:num>
  <w:num w:numId="31">
    <w:abstractNumId w:val="0"/>
  </w:num>
  <w:num w:numId="32">
    <w:abstractNumId w:val="43"/>
  </w:num>
  <w:num w:numId="33">
    <w:abstractNumId w:val="16"/>
  </w:num>
  <w:num w:numId="34">
    <w:abstractNumId w:val="65"/>
  </w:num>
  <w:num w:numId="35">
    <w:abstractNumId w:val="45"/>
  </w:num>
  <w:num w:numId="36">
    <w:abstractNumId w:val="14"/>
  </w:num>
  <w:num w:numId="37">
    <w:abstractNumId w:val="60"/>
  </w:num>
  <w:num w:numId="38">
    <w:abstractNumId w:val="73"/>
  </w:num>
  <w:num w:numId="39">
    <w:abstractNumId w:val="70"/>
  </w:num>
  <w:num w:numId="40">
    <w:abstractNumId w:val="69"/>
  </w:num>
  <w:num w:numId="41">
    <w:abstractNumId w:val="52"/>
  </w:num>
  <w:num w:numId="42">
    <w:abstractNumId w:val="49"/>
  </w:num>
  <w:num w:numId="43">
    <w:abstractNumId w:val="17"/>
  </w:num>
  <w:num w:numId="44">
    <w:abstractNumId w:val="12"/>
  </w:num>
  <w:num w:numId="45">
    <w:abstractNumId w:val="21"/>
  </w:num>
  <w:num w:numId="46">
    <w:abstractNumId w:val="66"/>
  </w:num>
  <w:num w:numId="47">
    <w:abstractNumId w:val="25"/>
  </w:num>
  <w:num w:numId="48">
    <w:abstractNumId w:val="5"/>
  </w:num>
  <w:num w:numId="49">
    <w:abstractNumId w:val="71"/>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num>
  <w:num w:numId="67">
    <w:abstractNumId w:val="67"/>
  </w:num>
  <w:num w:numId="68">
    <w:abstractNumId w:val="44"/>
  </w:num>
  <w:num w:numId="69">
    <w:abstractNumId w:val="64"/>
  </w:num>
  <w:num w:numId="70">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250"/>
  <w:hyphenationZone w:val="425"/>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D7E"/>
    <w:rsid w:val="000041A9"/>
    <w:rsid w:val="0000583E"/>
    <w:rsid w:val="00011646"/>
    <w:rsid w:val="00012389"/>
    <w:rsid w:val="000138F4"/>
    <w:rsid w:val="00013C5F"/>
    <w:rsid w:val="00016B9F"/>
    <w:rsid w:val="000203A9"/>
    <w:rsid w:val="00020D0E"/>
    <w:rsid w:val="0002293F"/>
    <w:rsid w:val="00023AFE"/>
    <w:rsid w:val="00024197"/>
    <w:rsid w:val="00025FA6"/>
    <w:rsid w:val="00026D42"/>
    <w:rsid w:val="00030EEC"/>
    <w:rsid w:val="000323D7"/>
    <w:rsid w:val="00034511"/>
    <w:rsid w:val="0004175A"/>
    <w:rsid w:val="0004576B"/>
    <w:rsid w:val="0005230B"/>
    <w:rsid w:val="00054946"/>
    <w:rsid w:val="00054F4D"/>
    <w:rsid w:val="00056CC4"/>
    <w:rsid w:val="00056EED"/>
    <w:rsid w:val="0005771E"/>
    <w:rsid w:val="000627ED"/>
    <w:rsid w:val="00062BDD"/>
    <w:rsid w:val="000704FA"/>
    <w:rsid w:val="00071A24"/>
    <w:rsid w:val="00071DAC"/>
    <w:rsid w:val="00074608"/>
    <w:rsid w:val="00080B4C"/>
    <w:rsid w:val="00081614"/>
    <w:rsid w:val="00084615"/>
    <w:rsid w:val="00085742"/>
    <w:rsid w:val="00090D21"/>
    <w:rsid w:val="00096617"/>
    <w:rsid w:val="000A07B6"/>
    <w:rsid w:val="000A07F1"/>
    <w:rsid w:val="000A2242"/>
    <w:rsid w:val="000A4AF3"/>
    <w:rsid w:val="000A7EEA"/>
    <w:rsid w:val="000B3DD0"/>
    <w:rsid w:val="000B58F3"/>
    <w:rsid w:val="000C0AF4"/>
    <w:rsid w:val="000C2D9F"/>
    <w:rsid w:val="000C2F72"/>
    <w:rsid w:val="000C7FF5"/>
    <w:rsid w:val="000D54F4"/>
    <w:rsid w:val="000D6D85"/>
    <w:rsid w:val="000D74FF"/>
    <w:rsid w:val="000E202F"/>
    <w:rsid w:val="000E23A8"/>
    <w:rsid w:val="000E415F"/>
    <w:rsid w:val="000F2D18"/>
    <w:rsid w:val="000F3A0E"/>
    <w:rsid w:val="000F7B76"/>
    <w:rsid w:val="000F7DA9"/>
    <w:rsid w:val="00105D08"/>
    <w:rsid w:val="00112511"/>
    <w:rsid w:val="001140D6"/>
    <w:rsid w:val="00114EBB"/>
    <w:rsid w:val="00115C32"/>
    <w:rsid w:val="00115DCD"/>
    <w:rsid w:val="001173CE"/>
    <w:rsid w:val="00120FFD"/>
    <w:rsid w:val="001240D1"/>
    <w:rsid w:val="001249A6"/>
    <w:rsid w:val="0012759B"/>
    <w:rsid w:val="0013014D"/>
    <w:rsid w:val="0013553C"/>
    <w:rsid w:val="00136060"/>
    <w:rsid w:val="0014175A"/>
    <w:rsid w:val="0014185C"/>
    <w:rsid w:val="001418E1"/>
    <w:rsid w:val="00143DCB"/>
    <w:rsid w:val="001453E5"/>
    <w:rsid w:val="00151CE1"/>
    <w:rsid w:val="0015392D"/>
    <w:rsid w:val="00153CE7"/>
    <w:rsid w:val="001572E0"/>
    <w:rsid w:val="00164BB7"/>
    <w:rsid w:val="00173C78"/>
    <w:rsid w:val="001744E8"/>
    <w:rsid w:val="001879B4"/>
    <w:rsid w:val="0019632A"/>
    <w:rsid w:val="00196B6D"/>
    <w:rsid w:val="001A04DE"/>
    <w:rsid w:val="001A1872"/>
    <w:rsid w:val="001A3C76"/>
    <w:rsid w:val="001B0F72"/>
    <w:rsid w:val="001B2158"/>
    <w:rsid w:val="001B4B05"/>
    <w:rsid w:val="001C0CD8"/>
    <w:rsid w:val="001D0BB7"/>
    <w:rsid w:val="001D0C2A"/>
    <w:rsid w:val="001D34D2"/>
    <w:rsid w:val="001D6493"/>
    <w:rsid w:val="001E1E20"/>
    <w:rsid w:val="001E3754"/>
    <w:rsid w:val="001E6108"/>
    <w:rsid w:val="001F29D5"/>
    <w:rsid w:val="001F60E4"/>
    <w:rsid w:val="001F62A7"/>
    <w:rsid w:val="001F65EF"/>
    <w:rsid w:val="00200902"/>
    <w:rsid w:val="0020419E"/>
    <w:rsid w:val="00204444"/>
    <w:rsid w:val="00204CC3"/>
    <w:rsid w:val="00204DB6"/>
    <w:rsid w:val="0021325B"/>
    <w:rsid w:val="00221A7E"/>
    <w:rsid w:val="00223558"/>
    <w:rsid w:val="00223833"/>
    <w:rsid w:val="002246D6"/>
    <w:rsid w:val="00226911"/>
    <w:rsid w:val="0023019A"/>
    <w:rsid w:val="00231B97"/>
    <w:rsid w:val="00233712"/>
    <w:rsid w:val="00235E87"/>
    <w:rsid w:val="00237485"/>
    <w:rsid w:val="0024266E"/>
    <w:rsid w:val="00242E36"/>
    <w:rsid w:val="00245517"/>
    <w:rsid w:val="002502ED"/>
    <w:rsid w:val="00257BA1"/>
    <w:rsid w:val="00262273"/>
    <w:rsid w:val="00265E4A"/>
    <w:rsid w:val="002719E0"/>
    <w:rsid w:val="002725A6"/>
    <w:rsid w:val="002748B6"/>
    <w:rsid w:val="00276021"/>
    <w:rsid w:val="00277AB7"/>
    <w:rsid w:val="00280B06"/>
    <w:rsid w:val="0028349C"/>
    <w:rsid w:val="00287CCD"/>
    <w:rsid w:val="00287CFF"/>
    <w:rsid w:val="002905C4"/>
    <w:rsid w:val="002905C7"/>
    <w:rsid w:val="0029516F"/>
    <w:rsid w:val="002979B3"/>
    <w:rsid w:val="00297DAB"/>
    <w:rsid w:val="002A0D99"/>
    <w:rsid w:val="002A2A2E"/>
    <w:rsid w:val="002A3659"/>
    <w:rsid w:val="002A3D9E"/>
    <w:rsid w:val="002A6A77"/>
    <w:rsid w:val="002B3E89"/>
    <w:rsid w:val="002B4975"/>
    <w:rsid w:val="002B53C5"/>
    <w:rsid w:val="002C2963"/>
    <w:rsid w:val="002C53A9"/>
    <w:rsid w:val="002D0940"/>
    <w:rsid w:val="002D2308"/>
    <w:rsid w:val="002D39F5"/>
    <w:rsid w:val="002D55A6"/>
    <w:rsid w:val="002D5D9D"/>
    <w:rsid w:val="002D6A53"/>
    <w:rsid w:val="002E4AF9"/>
    <w:rsid w:val="002E745B"/>
    <w:rsid w:val="002F0D3D"/>
    <w:rsid w:val="002F1611"/>
    <w:rsid w:val="002F4966"/>
    <w:rsid w:val="002F62A9"/>
    <w:rsid w:val="00302BED"/>
    <w:rsid w:val="00304F48"/>
    <w:rsid w:val="00307D07"/>
    <w:rsid w:val="00313EF7"/>
    <w:rsid w:val="0032018C"/>
    <w:rsid w:val="00320E6B"/>
    <w:rsid w:val="003216C9"/>
    <w:rsid w:val="003233E7"/>
    <w:rsid w:val="00323DF5"/>
    <w:rsid w:val="003242A9"/>
    <w:rsid w:val="00330870"/>
    <w:rsid w:val="00331C46"/>
    <w:rsid w:val="003379D5"/>
    <w:rsid w:val="00340970"/>
    <w:rsid w:val="003414AD"/>
    <w:rsid w:val="00343A53"/>
    <w:rsid w:val="003518D4"/>
    <w:rsid w:val="00356F4C"/>
    <w:rsid w:val="00357B06"/>
    <w:rsid w:val="003640D5"/>
    <w:rsid w:val="003644B9"/>
    <w:rsid w:val="00365F70"/>
    <w:rsid w:val="00366291"/>
    <w:rsid w:val="003702EA"/>
    <w:rsid w:val="003720C8"/>
    <w:rsid w:val="00372FAB"/>
    <w:rsid w:val="00374B2C"/>
    <w:rsid w:val="0037562C"/>
    <w:rsid w:val="0037698E"/>
    <w:rsid w:val="0038033A"/>
    <w:rsid w:val="00380A57"/>
    <w:rsid w:val="003819F1"/>
    <w:rsid w:val="00381FF6"/>
    <w:rsid w:val="00384B90"/>
    <w:rsid w:val="0038655B"/>
    <w:rsid w:val="003A09EF"/>
    <w:rsid w:val="003A53AC"/>
    <w:rsid w:val="003B022B"/>
    <w:rsid w:val="003B0311"/>
    <w:rsid w:val="003B08B3"/>
    <w:rsid w:val="003B187C"/>
    <w:rsid w:val="003B1FBF"/>
    <w:rsid w:val="003B7072"/>
    <w:rsid w:val="003B73BD"/>
    <w:rsid w:val="003C1322"/>
    <w:rsid w:val="003C7F04"/>
    <w:rsid w:val="003D1961"/>
    <w:rsid w:val="003D2924"/>
    <w:rsid w:val="003D6C7E"/>
    <w:rsid w:val="003D6CEF"/>
    <w:rsid w:val="003E2198"/>
    <w:rsid w:val="003E37EC"/>
    <w:rsid w:val="003E66AF"/>
    <w:rsid w:val="003E747E"/>
    <w:rsid w:val="003F3C9B"/>
    <w:rsid w:val="003F513A"/>
    <w:rsid w:val="003F6BEB"/>
    <w:rsid w:val="003F7CF2"/>
    <w:rsid w:val="00405182"/>
    <w:rsid w:val="00406E15"/>
    <w:rsid w:val="00412EE0"/>
    <w:rsid w:val="00413FCB"/>
    <w:rsid w:val="004171C4"/>
    <w:rsid w:val="00420317"/>
    <w:rsid w:val="0042081B"/>
    <w:rsid w:val="00422786"/>
    <w:rsid w:val="00424E26"/>
    <w:rsid w:val="004254A1"/>
    <w:rsid w:val="00431E83"/>
    <w:rsid w:val="0043462A"/>
    <w:rsid w:val="00441F4A"/>
    <w:rsid w:val="0044564A"/>
    <w:rsid w:val="0044571E"/>
    <w:rsid w:val="00450B6A"/>
    <w:rsid w:val="004543BA"/>
    <w:rsid w:val="00455DE5"/>
    <w:rsid w:val="00455FA9"/>
    <w:rsid w:val="0046137C"/>
    <w:rsid w:val="00463D03"/>
    <w:rsid w:val="0046444F"/>
    <w:rsid w:val="00464B55"/>
    <w:rsid w:val="0047362E"/>
    <w:rsid w:val="00473D24"/>
    <w:rsid w:val="00474AB2"/>
    <w:rsid w:val="00476EFA"/>
    <w:rsid w:val="004820E5"/>
    <w:rsid w:val="00482D2E"/>
    <w:rsid w:val="0048662E"/>
    <w:rsid w:val="00493FA2"/>
    <w:rsid w:val="00494866"/>
    <w:rsid w:val="00494D98"/>
    <w:rsid w:val="00496D09"/>
    <w:rsid w:val="004A063B"/>
    <w:rsid w:val="004A25EA"/>
    <w:rsid w:val="004A4C25"/>
    <w:rsid w:val="004A4E6B"/>
    <w:rsid w:val="004B0CC7"/>
    <w:rsid w:val="004B25A2"/>
    <w:rsid w:val="004B3843"/>
    <w:rsid w:val="004C64CC"/>
    <w:rsid w:val="004D0D62"/>
    <w:rsid w:val="004E0E48"/>
    <w:rsid w:val="004E27E2"/>
    <w:rsid w:val="004E363A"/>
    <w:rsid w:val="004E3F9E"/>
    <w:rsid w:val="004E5C5B"/>
    <w:rsid w:val="004E700B"/>
    <w:rsid w:val="004F379B"/>
    <w:rsid w:val="004F5508"/>
    <w:rsid w:val="004F6046"/>
    <w:rsid w:val="00502E47"/>
    <w:rsid w:val="00511C15"/>
    <w:rsid w:val="00512569"/>
    <w:rsid w:val="005125B4"/>
    <w:rsid w:val="00514013"/>
    <w:rsid w:val="00521EE5"/>
    <w:rsid w:val="005237AA"/>
    <w:rsid w:val="00524C9B"/>
    <w:rsid w:val="00531636"/>
    <w:rsid w:val="005340E0"/>
    <w:rsid w:val="00536A7D"/>
    <w:rsid w:val="00537BDF"/>
    <w:rsid w:val="005439D6"/>
    <w:rsid w:val="00547877"/>
    <w:rsid w:val="00550FF9"/>
    <w:rsid w:val="005521C5"/>
    <w:rsid w:val="00552CEC"/>
    <w:rsid w:val="005550B9"/>
    <w:rsid w:val="00560EAB"/>
    <w:rsid w:val="00565372"/>
    <w:rsid w:val="00565A1E"/>
    <w:rsid w:val="005709D3"/>
    <w:rsid w:val="005744E9"/>
    <w:rsid w:val="00575DAD"/>
    <w:rsid w:val="005858AB"/>
    <w:rsid w:val="0059350C"/>
    <w:rsid w:val="005969C5"/>
    <w:rsid w:val="005A31D8"/>
    <w:rsid w:val="005A3549"/>
    <w:rsid w:val="005A3797"/>
    <w:rsid w:val="005A7C82"/>
    <w:rsid w:val="005B3835"/>
    <w:rsid w:val="005B4782"/>
    <w:rsid w:val="005B5ADC"/>
    <w:rsid w:val="005C0961"/>
    <w:rsid w:val="005C27F9"/>
    <w:rsid w:val="005C2F89"/>
    <w:rsid w:val="005C7F44"/>
    <w:rsid w:val="005D2D6E"/>
    <w:rsid w:val="005D3B3D"/>
    <w:rsid w:val="005D3B3E"/>
    <w:rsid w:val="005D4B7C"/>
    <w:rsid w:val="005D4D7E"/>
    <w:rsid w:val="005D5ABA"/>
    <w:rsid w:val="005D636D"/>
    <w:rsid w:val="005E3A33"/>
    <w:rsid w:val="005F013A"/>
    <w:rsid w:val="005F29D4"/>
    <w:rsid w:val="00601315"/>
    <w:rsid w:val="00601D56"/>
    <w:rsid w:val="00602B15"/>
    <w:rsid w:val="00605125"/>
    <w:rsid w:val="00611556"/>
    <w:rsid w:val="006145E9"/>
    <w:rsid w:val="00615FE6"/>
    <w:rsid w:val="00616A1F"/>
    <w:rsid w:val="00617D9C"/>
    <w:rsid w:val="006206CB"/>
    <w:rsid w:val="00622D3F"/>
    <w:rsid w:val="006236E1"/>
    <w:rsid w:val="00623BB6"/>
    <w:rsid w:val="00627CF3"/>
    <w:rsid w:val="00633034"/>
    <w:rsid w:val="006338D5"/>
    <w:rsid w:val="00634BA0"/>
    <w:rsid w:val="00635E06"/>
    <w:rsid w:val="00642038"/>
    <w:rsid w:val="00650789"/>
    <w:rsid w:val="006510E1"/>
    <w:rsid w:val="006528A6"/>
    <w:rsid w:val="006531E8"/>
    <w:rsid w:val="00656559"/>
    <w:rsid w:val="00656864"/>
    <w:rsid w:val="006675C7"/>
    <w:rsid w:val="00672502"/>
    <w:rsid w:val="006733AB"/>
    <w:rsid w:val="006747BE"/>
    <w:rsid w:val="006747CB"/>
    <w:rsid w:val="00680ED7"/>
    <w:rsid w:val="0068540D"/>
    <w:rsid w:val="006878E7"/>
    <w:rsid w:val="006906A9"/>
    <w:rsid w:val="00695313"/>
    <w:rsid w:val="006A0BCC"/>
    <w:rsid w:val="006A1A34"/>
    <w:rsid w:val="006A1B82"/>
    <w:rsid w:val="006A4434"/>
    <w:rsid w:val="006A54D1"/>
    <w:rsid w:val="006A6204"/>
    <w:rsid w:val="006A68C8"/>
    <w:rsid w:val="006A78F0"/>
    <w:rsid w:val="006A7EA2"/>
    <w:rsid w:val="006B3478"/>
    <w:rsid w:val="006B351F"/>
    <w:rsid w:val="006B3ECB"/>
    <w:rsid w:val="006B6FCF"/>
    <w:rsid w:val="006C1DD7"/>
    <w:rsid w:val="006C3D0B"/>
    <w:rsid w:val="006C56EE"/>
    <w:rsid w:val="006D5EEF"/>
    <w:rsid w:val="006E4695"/>
    <w:rsid w:val="006E68A4"/>
    <w:rsid w:val="006E726E"/>
    <w:rsid w:val="006F0D54"/>
    <w:rsid w:val="006F13BB"/>
    <w:rsid w:val="006F5E69"/>
    <w:rsid w:val="0070331E"/>
    <w:rsid w:val="00704AD3"/>
    <w:rsid w:val="00713377"/>
    <w:rsid w:val="00713E81"/>
    <w:rsid w:val="0071489E"/>
    <w:rsid w:val="0072145B"/>
    <w:rsid w:val="00721C39"/>
    <w:rsid w:val="00724B13"/>
    <w:rsid w:val="00725C65"/>
    <w:rsid w:val="00731813"/>
    <w:rsid w:val="007366E0"/>
    <w:rsid w:val="00740067"/>
    <w:rsid w:val="00740B94"/>
    <w:rsid w:val="00744C66"/>
    <w:rsid w:val="00745351"/>
    <w:rsid w:val="0075418A"/>
    <w:rsid w:val="007546ED"/>
    <w:rsid w:val="00756BB5"/>
    <w:rsid w:val="00757D2B"/>
    <w:rsid w:val="00761505"/>
    <w:rsid w:val="007645EC"/>
    <w:rsid w:val="00772ED0"/>
    <w:rsid w:val="00773C7D"/>
    <w:rsid w:val="00776344"/>
    <w:rsid w:val="0077782D"/>
    <w:rsid w:val="00782EDA"/>
    <w:rsid w:val="0078439F"/>
    <w:rsid w:val="007847D0"/>
    <w:rsid w:val="00784C09"/>
    <w:rsid w:val="007852AD"/>
    <w:rsid w:val="00787468"/>
    <w:rsid w:val="00787C01"/>
    <w:rsid w:val="007901DB"/>
    <w:rsid w:val="0079363A"/>
    <w:rsid w:val="007957D7"/>
    <w:rsid w:val="00797E6D"/>
    <w:rsid w:val="007A428D"/>
    <w:rsid w:val="007B1147"/>
    <w:rsid w:val="007C1A76"/>
    <w:rsid w:val="007D0725"/>
    <w:rsid w:val="007D6FC4"/>
    <w:rsid w:val="007E4ABD"/>
    <w:rsid w:val="007E59F6"/>
    <w:rsid w:val="007F0162"/>
    <w:rsid w:val="007F066A"/>
    <w:rsid w:val="007F4668"/>
    <w:rsid w:val="007F4AEA"/>
    <w:rsid w:val="007F4B17"/>
    <w:rsid w:val="007F5031"/>
    <w:rsid w:val="007F705F"/>
    <w:rsid w:val="00802195"/>
    <w:rsid w:val="0080772B"/>
    <w:rsid w:val="00813A1D"/>
    <w:rsid w:val="00813C3A"/>
    <w:rsid w:val="008145F3"/>
    <w:rsid w:val="00815424"/>
    <w:rsid w:val="00817DDA"/>
    <w:rsid w:val="00821983"/>
    <w:rsid w:val="00824D9D"/>
    <w:rsid w:val="008317AD"/>
    <w:rsid w:val="00834CBF"/>
    <w:rsid w:val="008419C5"/>
    <w:rsid w:val="008514C8"/>
    <w:rsid w:val="008524B3"/>
    <w:rsid w:val="008559E3"/>
    <w:rsid w:val="008622C3"/>
    <w:rsid w:val="00862A77"/>
    <w:rsid w:val="00862C5F"/>
    <w:rsid w:val="0086325F"/>
    <w:rsid w:val="008669ED"/>
    <w:rsid w:val="008716D2"/>
    <w:rsid w:val="00872AD3"/>
    <w:rsid w:val="00882443"/>
    <w:rsid w:val="0088606B"/>
    <w:rsid w:val="00890CD9"/>
    <w:rsid w:val="0089123C"/>
    <w:rsid w:val="00891CB5"/>
    <w:rsid w:val="0089381E"/>
    <w:rsid w:val="00897D5E"/>
    <w:rsid w:val="008A0B15"/>
    <w:rsid w:val="008A4918"/>
    <w:rsid w:val="008A49AD"/>
    <w:rsid w:val="008A6CD5"/>
    <w:rsid w:val="008B0358"/>
    <w:rsid w:val="008B07C8"/>
    <w:rsid w:val="008B09A4"/>
    <w:rsid w:val="008B4B4E"/>
    <w:rsid w:val="008B4D5A"/>
    <w:rsid w:val="008B627F"/>
    <w:rsid w:val="008B6D7E"/>
    <w:rsid w:val="008C1BD5"/>
    <w:rsid w:val="008C2529"/>
    <w:rsid w:val="008C5255"/>
    <w:rsid w:val="008C5F87"/>
    <w:rsid w:val="008E1C59"/>
    <w:rsid w:val="008E2E28"/>
    <w:rsid w:val="008E565D"/>
    <w:rsid w:val="008E6734"/>
    <w:rsid w:val="008F1323"/>
    <w:rsid w:val="008F3C97"/>
    <w:rsid w:val="00903536"/>
    <w:rsid w:val="009123C9"/>
    <w:rsid w:val="00913C4D"/>
    <w:rsid w:val="00914FB8"/>
    <w:rsid w:val="00917718"/>
    <w:rsid w:val="00917A15"/>
    <w:rsid w:val="00922808"/>
    <w:rsid w:val="009242C4"/>
    <w:rsid w:val="00925678"/>
    <w:rsid w:val="00926B48"/>
    <w:rsid w:val="0092796D"/>
    <w:rsid w:val="00936D8D"/>
    <w:rsid w:val="00943491"/>
    <w:rsid w:val="009435AB"/>
    <w:rsid w:val="00944D42"/>
    <w:rsid w:val="00953947"/>
    <w:rsid w:val="009556E4"/>
    <w:rsid w:val="0095770E"/>
    <w:rsid w:val="009607D4"/>
    <w:rsid w:val="0096180D"/>
    <w:rsid w:val="009632A9"/>
    <w:rsid w:val="00964460"/>
    <w:rsid w:val="009645E3"/>
    <w:rsid w:val="009700AC"/>
    <w:rsid w:val="00975F76"/>
    <w:rsid w:val="00976E0C"/>
    <w:rsid w:val="0097786F"/>
    <w:rsid w:val="00985365"/>
    <w:rsid w:val="00986B90"/>
    <w:rsid w:val="00986F10"/>
    <w:rsid w:val="00991850"/>
    <w:rsid w:val="0099356A"/>
    <w:rsid w:val="0099401B"/>
    <w:rsid w:val="00995884"/>
    <w:rsid w:val="00997239"/>
    <w:rsid w:val="009A072E"/>
    <w:rsid w:val="009A4C50"/>
    <w:rsid w:val="009B49E2"/>
    <w:rsid w:val="009B56FC"/>
    <w:rsid w:val="009D0578"/>
    <w:rsid w:val="009D3474"/>
    <w:rsid w:val="009D5BEB"/>
    <w:rsid w:val="009D7E97"/>
    <w:rsid w:val="009E177E"/>
    <w:rsid w:val="009E21D2"/>
    <w:rsid w:val="009E25B5"/>
    <w:rsid w:val="009E2AE3"/>
    <w:rsid w:val="009E592E"/>
    <w:rsid w:val="009E67CC"/>
    <w:rsid w:val="009F0B87"/>
    <w:rsid w:val="009F176B"/>
    <w:rsid w:val="009F1E9A"/>
    <w:rsid w:val="009F277F"/>
    <w:rsid w:val="009F37A5"/>
    <w:rsid w:val="009F6317"/>
    <w:rsid w:val="00A01323"/>
    <w:rsid w:val="00A02A5C"/>
    <w:rsid w:val="00A0523A"/>
    <w:rsid w:val="00A05522"/>
    <w:rsid w:val="00A14DD1"/>
    <w:rsid w:val="00A15594"/>
    <w:rsid w:val="00A17BED"/>
    <w:rsid w:val="00A23C80"/>
    <w:rsid w:val="00A24496"/>
    <w:rsid w:val="00A3222D"/>
    <w:rsid w:val="00A36552"/>
    <w:rsid w:val="00A4678E"/>
    <w:rsid w:val="00A46ED4"/>
    <w:rsid w:val="00A46FBA"/>
    <w:rsid w:val="00A47A9D"/>
    <w:rsid w:val="00A5388B"/>
    <w:rsid w:val="00A53CAF"/>
    <w:rsid w:val="00A541E1"/>
    <w:rsid w:val="00A62C1B"/>
    <w:rsid w:val="00A62EB1"/>
    <w:rsid w:val="00A63409"/>
    <w:rsid w:val="00A63690"/>
    <w:rsid w:val="00A663D2"/>
    <w:rsid w:val="00A703EA"/>
    <w:rsid w:val="00A75A85"/>
    <w:rsid w:val="00A75E81"/>
    <w:rsid w:val="00A806C7"/>
    <w:rsid w:val="00A807FD"/>
    <w:rsid w:val="00A81710"/>
    <w:rsid w:val="00A855FF"/>
    <w:rsid w:val="00A8693B"/>
    <w:rsid w:val="00A870A2"/>
    <w:rsid w:val="00A90D68"/>
    <w:rsid w:val="00A955D5"/>
    <w:rsid w:val="00A96DD3"/>
    <w:rsid w:val="00A97B7A"/>
    <w:rsid w:val="00AB17FB"/>
    <w:rsid w:val="00AB2F45"/>
    <w:rsid w:val="00AB4215"/>
    <w:rsid w:val="00AB45C3"/>
    <w:rsid w:val="00AB54D4"/>
    <w:rsid w:val="00AB693B"/>
    <w:rsid w:val="00AB74CA"/>
    <w:rsid w:val="00AC03F6"/>
    <w:rsid w:val="00AC0B4C"/>
    <w:rsid w:val="00AC3176"/>
    <w:rsid w:val="00AC3D7E"/>
    <w:rsid w:val="00AC747D"/>
    <w:rsid w:val="00AD4C20"/>
    <w:rsid w:val="00AE1C6B"/>
    <w:rsid w:val="00AE2039"/>
    <w:rsid w:val="00AE459C"/>
    <w:rsid w:val="00AF1292"/>
    <w:rsid w:val="00AF138E"/>
    <w:rsid w:val="00AF6CD9"/>
    <w:rsid w:val="00B0225E"/>
    <w:rsid w:val="00B029B7"/>
    <w:rsid w:val="00B05967"/>
    <w:rsid w:val="00B06793"/>
    <w:rsid w:val="00B12E35"/>
    <w:rsid w:val="00B146D8"/>
    <w:rsid w:val="00B16FF2"/>
    <w:rsid w:val="00B22010"/>
    <w:rsid w:val="00B22A82"/>
    <w:rsid w:val="00B25D89"/>
    <w:rsid w:val="00B273A2"/>
    <w:rsid w:val="00B36F7F"/>
    <w:rsid w:val="00B4038F"/>
    <w:rsid w:val="00B41765"/>
    <w:rsid w:val="00B43DA8"/>
    <w:rsid w:val="00B440AB"/>
    <w:rsid w:val="00B470DA"/>
    <w:rsid w:val="00B47658"/>
    <w:rsid w:val="00B53B0E"/>
    <w:rsid w:val="00B55928"/>
    <w:rsid w:val="00B62C54"/>
    <w:rsid w:val="00B6578D"/>
    <w:rsid w:val="00B7445E"/>
    <w:rsid w:val="00B76D93"/>
    <w:rsid w:val="00B816FB"/>
    <w:rsid w:val="00B843C2"/>
    <w:rsid w:val="00B8558B"/>
    <w:rsid w:val="00B85908"/>
    <w:rsid w:val="00B86884"/>
    <w:rsid w:val="00B87099"/>
    <w:rsid w:val="00B87572"/>
    <w:rsid w:val="00B91255"/>
    <w:rsid w:val="00B923AB"/>
    <w:rsid w:val="00B950CA"/>
    <w:rsid w:val="00B97152"/>
    <w:rsid w:val="00B97443"/>
    <w:rsid w:val="00BA183A"/>
    <w:rsid w:val="00BA201F"/>
    <w:rsid w:val="00BA471A"/>
    <w:rsid w:val="00BA6D31"/>
    <w:rsid w:val="00BB0CE4"/>
    <w:rsid w:val="00BB1A5A"/>
    <w:rsid w:val="00BB2536"/>
    <w:rsid w:val="00BB79E3"/>
    <w:rsid w:val="00BC0BE8"/>
    <w:rsid w:val="00BC3A4C"/>
    <w:rsid w:val="00BC452E"/>
    <w:rsid w:val="00BC5CE5"/>
    <w:rsid w:val="00BC6CD5"/>
    <w:rsid w:val="00BC72C4"/>
    <w:rsid w:val="00BD66A3"/>
    <w:rsid w:val="00BD713B"/>
    <w:rsid w:val="00BD7B33"/>
    <w:rsid w:val="00BE1A81"/>
    <w:rsid w:val="00BE2250"/>
    <w:rsid w:val="00BF402C"/>
    <w:rsid w:val="00BF41FB"/>
    <w:rsid w:val="00C0115F"/>
    <w:rsid w:val="00C0136C"/>
    <w:rsid w:val="00C04B6F"/>
    <w:rsid w:val="00C052FD"/>
    <w:rsid w:val="00C05E3D"/>
    <w:rsid w:val="00C06CEE"/>
    <w:rsid w:val="00C10534"/>
    <w:rsid w:val="00C11478"/>
    <w:rsid w:val="00C12481"/>
    <w:rsid w:val="00C12D4C"/>
    <w:rsid w:val="00C2048A"/>
    <w:rsid w:val="00C31A7E"/>
    <w:rsid w:val="00C3200F"/>
    <w:rsid w:val="00C33863"/>
    <w:rsid w:val="00C341C2"/>
    <w:rsid w:val="00C37952"/>
    <w:rsid w:val="00C4489B"/>
    <w:rsid w:val="00C56B11"/>
    <w:rsid w:val="00C6210B"/>
    <w:rsid w:val="00C6360A"/>
    <w:rsid w:val="00C66A1A"/>
    <w:rsid w:val="00C67651"/>
    <w:rsid w:val="00C716B1"/>
    <w:rsid w:val="00C73BF7"/>
    <w:rsid w:val="00C75771"/>
    <w:rsid w:val="00C75AC4"/>
    <w:rsid w:val="00C7714D"/>
    <w:rsid w:val="00C844EC"/>
    <w:rsid w:val="00C92A51"/>
    <w:rsid w:val="00C92A8E"/>
    <w:rsid w:val="00C93935"/>
    <w:rsid w:val="00C943A3"/>
    <w:rsid w:val="00C9461E"/>
    <w:rsid w:val="00C94E41"/>
    <w:rsid w:val="00C96628"/>
    <w:rsid w:val="00CA096F"/>
    <w:rsid w:val="00CA21F4"/>
    <w:rsid w:val="00CA3C30"/>
    <w:rsid w:val="00CA4507"/>
    <w:rsid w:val="00CA4B90"/>
    <w:rsid w:val="00CB515A"/>
    <w:rsid w:val="00CB7FA5"/>
    <w:rsid w:val="00CC1D38"/>
    <w:rsid w:val="00CC4473"/>
    <w:rsid w:val="00CC7611"/>
    <w:rsid w:val="00CD0E3C"/>
    <w:rsid w:val="00CD1394"/>
    <w:rsid w:val="00CD2A34"/>
    <w:rsid w:val="00CD3DAA"/>
    <w:rsid w:val="00CD4B3F"/>
    <w:rsid w:val="00CD520C"/>
    <w:rsid w:val="00CD593E"/>
    <w:rsid w:val="00CD6B43"/>
    <w:rsid w:val="00CD6D5F"/>
    <w:rsid w:val="00CD7F3B"/>
    <w:rsid w:val="00CE5C29"/>
    <w:rsid w:val="00CF2C06"/>
    <w:rsid w:val="00CF2F7B"/>
    <w:rsid w:val="00CF3C8F"/>
    <w:rsid w:val="00CF5782"/>
    <w:rsid w:val="00CF6F9C"/>
    <w:rsid w:val="00D006F1"/>
    <w:rsid w:val="00D04975"/>
    <w:rsid w:val="00D05B27"/>
    <w:rsid w:val="00D127C1"/>
    <w:rsid w:val="00D13305"/>
    <w:rsid w:val="00D16A79"/>
    <w:rsid w:val="00D202F5"/>
    <w:rsid w:val="00D21D12"/>
    <w:rsid w:val="00D24926"/>
    <w:rsid w:val="00D265D1"/>
    <w:rsid w:val="00D43D1E"/>
    <w:rsid w:val="00D43E60"/>
    <w:rsid w:val="00D44CFC"/>
    <w:rsid w:val="00D466ED"/>
    <w:rsid w:val="00D46C1D"/>
    <w:rsid w:val="00D47FBF"/>
    <w:rsid w:val="00D540EC"/>
    <w:rsid w:val="00D56401"/>
    <w:rsid w:val="00D57E74"/>
    <w:rsid w:val="00D60A93"/>
    <w:rsid w:val="00D60D83"/>
    <w:rsid w:val="00D635A0"/>
    <w:rsid w:val="00D65005"/>
    <w:rsid w:val="00D74A3B"/>
    <w:rsid w:val="00D8082E"/>
    <w:rsid w:val="00D87129"/>
    <w:rsid w:val="00D90BC3"/>
    <w:rsid w:val="00D916B6"/>
    <w:rsid w:val="00D93B63"/>
    <w:rsid w:val="00D96050"/>
    <w:rsid w:val="00DA0075"/>
    <w:rsid w:val="00DA0F43"/>
    <w:rsid w:val="00DA6458"/>
    <w:rsid w:val="00DA7B12"/>
    <w:rsid w:val="00DB3D62"/>
    <w:rsid w:val="00DB5C63"/>
    <w:rsid w:val="00DC1CD1"/>
    <w:rsid w:val="00DC6091"/>
    <w:rsid w:val="00DD2C39"/>
    <w:rsid w:val="00DD2F68"/>
    <w:rsid w:val="00DD7AF1"/>
    <w:rsid w:val="00DE095F"/>
    <w:rsid w:val="00DE2CCA"/>
    <w:rsid w:val="00DF0190"/>
    <w:rsid w:val="00DF1555"/>
    <w:rsid w:val="00DF2958"/>
    <w:rsid w:val="00DF4AB8"/>
    <w:rsid w:val="00DF7B2E"/>
    <w:rsid w:val="00E01808"/>
    <w:rsid w:val="00E02453"/>
    <w:rsid w:val="00E04CD9"/>
    <w:rsid w:val="00E05D6D"/>
    <w:rsid w:val="00E07F93"/>
    <w:rsid w:val="00E10BF6"/>
    <w:rsid w:val="00E10FFE"/>
    <w:rsid w:val="00E12B66"/>
    <w:rsid w:val="00E1404D"/>
    <w:rsid w:val="00E16DC9"/>
    <w:rsid w:val="00E21222"/>
    <w:rsid w:val="00E21E0D"/>
    <w:rsid w:val="00E223C5"/>
    <w:rsid w:val="00E23F3D"/>
    <w:rsid w:val="00E34ABB"/>
    <w:rsid w:val="00E35A15"/>
    <w:rsid w:val="00E42235"/>
    <w:rsid w:val="00E42D4A"/>
    <w:rsid w:val="00E42FE9"/>
    <w:rsid w:val="00E5444E"/>
    <w:rsid w:val="00E65E05"/>
    <w:rsid w:val="00E7026F"/>
    <w:rsid w:val="00E70961"/>
    <w:rsid w:val="00E7287C"/>
    <w:rsid w:val="00E72E68"/>
    <w:rsid w:val="00E84839"/>
    <w:rsid w:val="00E867CC"/>
    <w:rsid w:val="00E871A4"/>
    <w:rsid w:val="00E95300"/>
    <w:rsid w:val="00E972DE"/>
    <w:rsid w:val="00EA13ED"/>
    <w:rsid w:val="00EA5E14"/>
    <w:rsid w:val="00EA6F1C"/>
    <w:rsid w:val="00EB762B"/>
    <w:rsid w:val="00EC1FB8"/>
    <w:rsid w:val="00EC5649"/>
    <w:rsid w:val="00EC57C5"/>
    <w:rsid w:val="00EC7CCA"/>
    <w:rsid w:val="00ED3041"/>
    <w:rsid w:val="00ED3FEA"/>
    <w:rsid w:val="00ED5FD2"/>
    <w:rsid w:val="00ED753E"/>
    <w:rsid w:val="00EE1A70"/>
    <w:rsid w:val="00EE5D07"/>
    <w:rsid w:val="00EE672E"/>
    <w:rsid w:val="00EF03BD"/>
    <w:rsid w:val="00EF471F"/>
    <w:rsid w:val="00EF5A81"/>
    <w:rsid w:val="00F03108"/>
    <w:rsid w:val="00F034D3"/>
    <w:rsid w:val="00F12EDC"/>
    <w:rsid w:val="00F15172"/>
    <w:rsid w:val="00F21564"/>
    <w:rsid w:val="00F261A8"/>
    <w:rsid w:val="00F26271"/>
    <w:rsid w:val="00F2750A"/>
    <w:rsid w:val="00F27C9C"/>
    <w:rsid w:val="00F30AD2"/>
    <w:rsid w:val="00F35BAC"/>
    <w:rsid w:val="00F43B9A"/>
    <w:rsid w:val="00F46287"/>
    <w:rsid w:val="00F46B3B"/>
    <w:rsid w:val="00F46EA6"/>
    <w:rsid w:val="00F527DD"/>
    <w:rsid w:val="00F54154"/>
    <w:rsid w:val="00F63410"/>
    <w:rsid w:val="00F67902"/>
    <w:rsid w:val="00F7087F"/>
    <w:rsid w:val="00F775B1"/>
    <w:rsid w:val="00F77975"/>
    <w:rsid w:val="00F87165"/>
    <w:rsid w:val="00F9685C"/>
    <w:rsid w:val="00F970D6"/>
    <w:rsid w:val="00FA2B50"/>
    <w:rsid w:val="00FA2FD8"/>
    <w:rsid w:val="00FA4611"/>
    <w:rsid w:val="00FA5ABE"/>
    <w:rsid w:val="00FA65B6"/>
    <w:rsid w:val="00FA6791"/>
    <w:rsid w:val="00FB1DDE"/>
    <w:rsid w:val="00FB2AD4"/>
    <w:rsid w:val="00FB2E31"/>
    <w:rsid w:val="00FB3056"/>
    <w:rsid w:val="00FC086B"/>
    <w:rsid w:val="00FC0C5A"/>
    <w:rsid w:val="00FC1CC8"/>
    <w:rsid w:val="00FC62B5"/>
    <w:rsid w:val="00FC63C6"/>
    <w:rsid w:val="00FD1508"/>
    <w:rsid w:val="00FD5E3A"/>
    <w:rsid w:val="00FD60C3"/>
    <w:rsid w:val="00FE0F0C"/>
    <w:rsid w:val="00FE1023"/>
    <w:rsid w:val="00FE1F0D"/>
    <w:rsid w:val="00FE2A7E"/>
    <w:rsid w:val="00FE4251"/>
    <w:rsid w:val="00FE68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B7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1879B4"/>
    <w:pPr>
      <w:widowControl w:val="0"/>
      <w:suppressAutoHyphens/>
    </w:pPr>
    <w:rPr>
      <w:rFonts w:cs="Arial Unicode MS"/>
      <w:color w:val="000000"/>
      <w:sz w:val="24"/>
      <w:szCs w:val="24"/>
      <w:u w:color="000000"/>
    </w:rPr>
  </w:style>
  <w:style w:type="paragraph" w:styleId="Nagwek1">
    <w:name w:val="heading 1"/>
    <w:basedOn w:val="Normalny"/>
    <w:next w:val="Normalny"/>
    <w:link w:val="Nagwek1Znak"/>
    <w:qFormat/>
    <w:rsid w:val="0012759B"/>
    <w:pPr>
      <w:keepNext/>
      <w:widowControl/>
      <w:numPr>
        <w:numId w:val="31"/>
      </w:numPr>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ascii="Arial" w:eastAsia="Times New Roman" w:hAnsi="Arial" w:cs="Times New Roman"/>
      <w:b/>
      <w:color w:val="auto"/>
      <w:sz w:val="28"/>
      <w:szCs w:val="20"/>
      <w:bdr w:val="none" w:sz="0" w:space="0" w:color="auto"/>
      <w:lang w:eastAsia="ar-SA"/>
    </w:rPr>
  </w:style>
  <w:style w:type="paragraph" w:styleId="Nagwek2">
    <w:name w:val="heading 2"/>
    <w:basedOn w:val="Normalny"/>
    <w:next w:val="Normalny"/>
    <w:link w:val="Nagwek2Znak"/>
    <w:qFormat/>
    <w:rsid w:val="0012759B"/>
    <w:pPr>
      <w:keepNext/>
      <w:widowControl/>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cs="Times New Roman"/>
      <w:b/>
      <w:color w:val="auto"/>
      <w:sz w:val="32"/>
      <w:szCs w:val="20"/>
      <w:bdr w:val="none" w:sz="0" w:space="0" w:color="auto"/>
      <w:lang w:eastAsia="ar-SA"/>
    </w:rPr>
  </w:style>
  <w:style w:type="paragraph" w:styleId="Nagwek3">
    <w:name w:val="heading 3"/>
    <w:basedOn w:val="Normalny"/>
    <w:next w:val="Normalny"/>
    <w:link w:val="Nagwek3Znak"/>
    <w:semiHidden/>
    <w:unhideWhenUsed/>
    <w:qFormat/>
    <w:rsid w:val="0012759B"/>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asciiTheme="majorHAnsi" w:eastAsiaTheme="majorEastAsia" w:hAnsiTheme="majorHAnsi" w:cstheme="majorBidi"/>
      <w:b/>
      <w:bCs/>
      <w:color w:val="4F81BD" w:themeColor="accent1"/>
      <w:sz w:val="20"/>
      <w:szCs w:val="20"/>
      <w:bdr w:val="none" w:sz="0" w:space="0" w:color="auto"/>
      <w:lang w:eastAsia="ar-SA"/>
    </w:rPr>
  </w:style>
  <w:style w:type="paragraph" w:styleId="Nagwek5">
    <w:name w:val="heading 5"/>
    <w:basedOn w:val="Normalny"/>
    <w:next w:val="Normalny"/>
    <w:link w:val="Nagwek5Znak"/>
    <w:uiPriority w:val="9"/>
    <w:semiHidden/>
    <w:unhideWhenUsed/>
    <w:qFormat/>
    <w:rsid w:val="003E37EC"/>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60"/>
      <w:outlineLvl w:val="4"/>
    </w:pPr>
    <w:rPr>
      <w:rFonts w:eastAsia="Calibri" w:cs="Times New Roman"/>
      <w:b/>
      <w:bCs/>
      <w:i/>
      <w:iCs/>
      <w:color w:val="auto"/>
      <w:sz w:val="26"/>
      <w:szCs w:val="26"/>
      <w:bdr w:val="none" w:sz="0" w:space="0" w:color="auto"/>
    </w:rPr>
  </w:style>
  <w:style w:type="paragraph" w:styleId="Nagwek6">
    <w:name w:val="heading 6"/>
    <w:next w:val="Normalny"/>
    <w:rsid w:val="001879B4"/>
    <w:pPr>
      <w:widowControl w:val="0"/>
      <w:suppressAutoHyphens/>
      <w:spacing w:before="240" w:after="60"/>
      <w:outlineLvl w:val="5"/>
    </w:pPr>
    <w:rPr>
      <w:rFonts w:cs="Arial Unicode MS"/>
      <w:b/>
      <w:bCs/>
      <w:color w:val="000000"/>
      <w:sz w:val="22"/>
      <w:szCs w:val="22"/>
      <w:u w:color="000000"/>
    </w:rPr>
  </w:style>
  <w:style w:type="paragraph" w:styleId="Nagwek7">
    <w:name w:val="heading 7"/>
    <w:next w:val="Normalny"/>
    <w:rsid w:val="001879B4"/>
    <w:pPr>
      <w:widowControl w:val="0"/>
      <w:suppressAutoHyphens/>
      <w:spacing w:before="240" w:after="60"/>
      <w:outlineLvl w:val="6"/>
    </w:pPr>
    <w:rPr>
      <w:rFonts w:cs="Arial Unicode MS"/>
      <w:color w:val="000000"/>
      <w:sz w:val="24"/>
      <w:szCs w:val="24"/>
      <w:u w:color="000000"/>
    </w:rPr>
  </w:style>
  <w:style w:type="paragraph" w:styleId="Nagwek8">
    <w:name w:val="heading 8"/>
    <w:next w:val="Normalny"/>
    <w:rsid w:val="001879B4"/>
    <w:pPr>
      <w:widowControl w:val="0"/>
      <w:suppressAutoHyphens/>
      <w:spacing w:before="240" w:after="60"/>
      <w:outlineLvl w:val="7"/>
    </w:pPr>
    <w:rPr>
      <w:rFonts w:cs="Arial Unicode MS"/>
      <w:i/>
      <w:iCs/>
      <w:color w:val="000000"/>
      <w:sz w:val="24"/>
      <w:szCs w:val="24"/>
      <w:u w:color="000000"/>
    </w:rPr>
  </w:style>
  <w:style w:type="paragraph" w:styleId="Nagwek9">
    <w:name w:val="heading 9"/>
    <w:next w:val="Normalny"/>
    <w:rsid w:val="001879B4"/>
    <w:pPr>
      <w:widowControl w:val="0"/>
      <w:suppressAutoHyphens/>
      <w:spacing w:before="240" w:after="60"/>
      <w:outlineLvl w:val="8"/>
    </w:pPr>
    <w:rPr>
      <w:rFonts w:ascii="Arial" w:hAnsi="Arial" w:cs="Arial Unicode MS"/>
      <w:color w:val="000000"/>
      <w:sz w:val="22"/>
      <w:szCs w:val="22"/>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1879B4"/>
    <w:rPr>
      <w:u w:val="single"/>
    </w:rPr>
  </w:style>
  <w:style w:type="table" w:customStyle="1" w:styleId="TableNormal">
    <w:name w:val="Table Normal"/>
    <w:rsid w:val="001879B4"/>
    <w:tblPr>
      <w:tblInd w:w="0" w:type="dxa"/>
      <w:tblCellMar>
        <w:top w:w="0" w:type="dxa"/>
        <w:left w:w="0" w:type="dxa"/>
        <w:bottom w:w="0" w:type="dxa"/>
        <w:right w:w="0" w:type="dxa"/>
      </w:tblCellMar>
    </w:tblPr>
  </w:style>
  <w:style w:type="paragraph" w:customStyle="1" w:styleId="Nagwekistopka">
    <w:name w:val="Nagłówek i stopka"/>
    <w:rsid w:val="001879B4"/>
    <w:pPr>
      <w:tabs>
        <w:tab w:val="right" w:pos="9020"/>
      </w:tabs>
    </w:pPr>
    <w:rPr>
      <w:rFonts w:ascii="Helvetica" w:hAnsi="Helvetica" w:cs="Arial Unicode MS"/>
      <w:color w:val="000000"/>
      <w:sz w:val="24"/>
      <w:szCs w:val="24"/>
    </w:rPr>
  </w:style>
  <w:style w:type="character" w:styleId="Numerstrony">
    <w:name w:val="page number"/>
    <w:rsid w:val="001879B4"/>
  </w:style>
  <w:style w:type="paragraph" w:customStyle="1" w:styleId="Style10">
    <w:name w:val="Style10"/>
    <w:rsid w:val="001879B4"/>
    <w:pPr>
      <w:widowControl w:val="0"/>
      <w:suppressAutoHyphens/>
      <w:spacing w:line="398" w:lineRule="exact"/>
    </w:pPr>
    <w:rPr>
      <w:rFonts w:cs="Arial Unicode MS"/>
      <w:color w:val="000000"/>
      <w:sz w:val="24"/>
      <w:szCs w:val="24"/>
      <w:u w:color="000000"/>
    </w:rPr>
  </w:style>
  <w:style w:type="paragraph" w:customStyle="1" w:styleId="Style8">
    <w:name w:val="Style8"/>
    <w:rsid w:val="001879B4"/>
    <w:pPr>
      <w:widowControl w:val="0"/>
      <w:suppressAutoHyphens/>
      <w:spacing w:line="370" w:lineRule="exact"/>
      <w:ind w:firstLine="955"/>
    </w:pPr>
    <w:rPr>
      <w:rFonts w:cs="Arial Unicode MS"/>
      <w:color w:val="000000"/>
      <w:sz w:val="24"/>
      <w:szCs w:val="24"/>
      <w:u w:color="000000"/>
    </w:rPr>
  </w:style>
  <w:style w:type="paragraph" w:customStyle="1" w:styleId="Style12">
    <w:name w:val="Style12"/>
    <w:rsid w:val="001879B4"/>
    <w:pPr>
      <w:widowControl w:val="0"/>
      <w:suppressAutoHyphens/>
      <w:spacing w:line="331" w:lineRule="exact"/>
    </w:pPr>
    <w:rPr>
      <w:rFonts w:eastAsia="Times New Roman"/>
      <w:color w:val="000000"/>
      <w:sz w:val="24"/>
      <w:szCs w:val="24"/>
      <w:u w:color="000000"/>
    </w:rPr>
  </w:style>
  <w:style w:type="paragraph" w:customStyle="1" w:styleId="Styl2">
    <w:name w:val="Styl2"/>
    <w:rsid w:val="001879B4"/>
    <w:pPr>
      <w:widowControl w:val="0"/>
      <w:suppressAutoHyphens/>
      <w:jc w:val="right"/>
    </w:pPr>
    <w:rPr>
      <w:rFonts w:ascii="Century Gothic" w:hAnsi="Century Gothic" w:cs="Arial Unicode MS"/>
      <w:b/>
      <w:bCs/>
      <w:color w:val="FFFFFF"/>
      <w:u w:color="FFFFFF"/>
    </w:rPr>
  </w:style>
  <w:style w:type="numbering" w:customStyle="1" w:styleId="Zaimportowanystyl2">
    <w:name w:val="Zaimportowany styl 2"/>
    <w:rsid w:val="001879B4"/>
    <w:pPr>
      <w:numPr>
        <w:numId w:val="1"/>
      </w:numPr>
    </w:pPr>
  </w:style>
  <w:style w:type="numbering" w:customStyle="1" w:styleId="Zaimportowanystyl3">
    <w:name w:val="Zaimportowany styl 3"/>
    <w:rsid w:val="001879B4"/>
    <w:pPr>
      <w:numPr>
        <w:numId w:val="2"/>
      </w:numPr>
    </w:pPr>
  </w:style>
  <w:style w:type="numbering" w:customStyle="1" w:styleId="Zaimportowanystyl6">
    <w:name w:val="Zaimportowany styl 6"/>
    <w:rsid w:val="001879B4"/>
    <w:pPr>
      <w:numPr>
        <w:numId w:val="3"/>
      </w:numPr>
    </w:pPr>
  </w:style>
  <w:style w:type="paragraph" w:styleId="Akapitzlist">
    <w:name w:val="List Paragraph"/>
    <w:aliases w:val="Numerowanie,Akapit z listą BS,List Paragraph"/>
    <w:link w:val="AkapitzlistZnak"/>
    <w:uiPriority w:val="34"/>
    <w:qFormat/>
    <w:rsid w:val="001879B4"/>
    <w:pPr>
      <w:widowControl w:val="0"/>
      <w:suppressAutoHyphens/>
      <w:ind w:left="708"/>
    </w:pPr>
    <w:rPr>
      <w:rFonts w:cs="Arial Unicode MS"/>
      <w:color w:val="000000"/>
      <w:sz w:val="24"/>
      <w:szCs w:val="24"/>
      <w:u w:color="000000"/>
    </w:rPr>
  </w:style>
  <w:style w:type="numbering" w:customStyle="1" w:styleId="Zaimportowanystyl9">
    <w:name w:val="Zaimportowany styl 9"/>
    <w:rsid w:val="001879B4"/>
    <w:pPr>
      <w:numPr>
        <w:numId w:val="4"/>
      </w:numPr>
    </w:pPr>
  </w:style>
  <w:style w:type="numbering" w:customStyle="1" w:styleId="Zaimportowanystyl10">
    <w:name w:val="Zaimportowany styl 10"/>
    <w:rsid w:val="001879B4"/>
    <w:pPr>
      <w:numPr>
        <w:numId w:val="5"/>
      </w:numPr>
    </w:pPr>
  </w:style>
  <w:style w:type="numbering" w:customStyle="1" w:styleId="Zaimportowanystyl11">
    <w:name w:val="Zaimportowany styl 11"/>
    <w:rsid w:val="001879B4"/>
    <w:pPr>
      <w:numPr>
        <w:numId w:val="6"/>
      </w:numPr>
    </w:pPr>
  </w:style>
  <w:style w:type="numbering" w:customStyle="1" w:styleId="Zaimportowanystyl8">
    <w:name w:val="Zaimportowany styl 8"/>
    <w:rsid w:val="001879B4"/>
    <w:pPr>
      <w:numPr>
        <w:numId w:val="7"/>
      </w:numPr>
    </w:pPr>
  </w:style>
  <w:style w:type="character" w:customStyle="1" w:styleId="Hyperlink0">
    <w:name w:val="Hyperlink.0"/>
    <w:basedOn w:val="Numerstrony"/>
    <w:rsid w:val="001879B4"/>
    <w:rPr>
      <w:color w:val="000080"/>
      <w:u w:val="single" w:color="000080"/>
    </w:rPr>
  </w:style>
  <w:style w:type="numbering" w:customStyle="1" w:styleId="Zaimportowanystyl12">
    <w:name w:val="Zaimportowany styl 12"/>
    <w:rsid w:val="001879B4"/>
    <w:pPr>
      <w:numPr>
        <w:numId w:val="8"/>
      </w:numPr>
    </w:pPr>
  </w:style>
  <w:style w:type="numbering" w:customStyle="1" w:styleId="Zaimportowanystyl13">
    <w:name w:val="Zaimportowany styl 13"/>
    <w:rsid w:val="001879B4"/>
    <w:pPr>
      <w:numPr>
        <w:numId w:val="9"/>
      </w:numPr>
    </w:pPr>
  </w:style>
  <w:style w:type="numbering" w:customStyle="1" w:styleId="Zaimportowanystyl14">
    <w:name w:val="Zaimportowany styl 14"/>
    <w:rsid w:val="001879B4"/>
    <w:pPr>
      <w:numPr>
        <w:numId w:val="10"/>
      </w:numPr>
    </w:pPr>
  </w:style>
  <w:style w:type="numbering" w:customStyle="1" w:styleId="Zaimportowanystyl130">
    <w:name w:val="Zaimportowany styl 13.0"/>
    <w:rsid w:val="001879B4"/>
    <w:pPr>
      <w:numPr>
        <w:numId w:val="12"/>
      </w:numPr>
    </w:pPr>
  </w:style>
  <w:style w:type="numbering" w:customStyle="1" w:styleId="Zaimportowanystyl140">
    <w:name w:val="Zaimportowany styl 14.0"/>
    <w:rsid w:val="001879B4"/>
    <w:pPr>
      <w:numPr>
        <w:numId w:val="13"/>
      </w:numPr>
    </w:pPr>
  </w:style>
  <w:style w:type="numbering" w:customStyle="1" w:styleId="Zaimportowanystyl16">
    <w:name w:val="Zaimportowany styl 16"/>
    <w:rsid w:val="001879B4"/>
    <w:pPr>
      <w:numPr>
        <w:numId w:val="14"/>
      </w:numPr>
    </w:pPr>
  </w:style>
  <w:style w:type="numbering" w:customStyle="1" w:styleId="Zaimportowanystyl17">
    <w:name w:val="Zaimportowany styl 17"/>
    <w:rsid w:val="001879B4"/>
    <w:pPr>
      <w:numPr>
        <w:numId w:val="15"/>
      </w:numPr>
    </w:pPr>
  </w:style>
  <w:style w:type="numbering" w:customStyle="1" w:styleId="Zaimportowanystyl18">
    <w:name w:val="Zaimportowany styl 18"/>
    <w:rsid w:val="001879B4"/>
    <w:pPr>
      <w:numPr>
        <w:numId w:val="16"/>
      </w:numPr>
    </w:pPr>
  </w:style>
  <w:style w:type="numbering" w:customStyle="1" w:styleId="Zaimportowanystyl19">
    <w:name w:val="Zaimportowany styl 19"/>
    <w:rsid w:val="001879B4"/>
    <w:pPr>
      <w:numPr>
        <w:numId w:val="17"/>
      </w:numPr>
    </w:pPr>
  </w:style>
  <w:style w:type="numbering" w:customStyle="1" w:styleId="Zaimportowanystyl20">
    <w:name w:val="Zaimportowany styl 20"/>
    <w:rsid w:val="001879B4"/>
    <w:pPr>
      <w:numPr>
        <w:numId w:val="19"/>
      </w:numPr>
    </w:pPr>
  </w:style>
  <w:style w:type="character" w:styleId="Odwoanieprzypisudolnego">
    <w:name w:val="footnote reference"/>
    <w:basedOn w:val="Numerstrony"/>
    <w:uiPriority w:val="99"/>
    <w:rsid w:val="001879B4"/>
    <w:rPr>
      <w:vertAlign w:val="superscript"/>
    </w:rPr>
  </w:style>
  <w:style w:type="paragraph" w:styleId="Tekstprzypisudolnego">
    <w:name w:val="footnote text"/>
    <w:link w:val="TekstprzypisudolnegoZnak"/>
    <w:rsid w:val="001879B4"/>
    <w:pPr>
      <w:widowControl w:val="0"/>
      <w:suppressAutoHyphens/>
    </w:pPr>
    <w:rPr>
      <w:rFonts w:eastAsia="Times New Roman"/>
      <w:color w:val="000000"/>
      <w:u w:color="000000"/>
    </w:rPr>
  </w:style>
  <w:style w:type="numbering" w:customStyle="1" w:styleId="Zaimportowanystyl21">
    <w:name w:val="Zaimportowany styl 21"/>
    <w:rsid w:val="001879B4"/>
    <w:pPr>
      <w:numPr>
        <w:numId w:val="21"/>
      </w:numPr>
    </w:pPr>
  </w:style>
  <w:style w:type="paragraph" w:customStyle="1" w:styleId="NagwekistopkaA">
    <w:name w:val="Nagłówek i stopka A"/>
    <w:rsid w:val="001879B4"/>
    <w:pPr>
      <w:widowControl w:val="0"/>
      <w:tabs>
        <w:tab w:val="right" w:pos="9020"/>
      </w:tabs>
      <w:suppressAutoHyphens/>
    </w:pPr>
    <w:rPr>
      <w:rFonts w:ascii="Helvetica" w:eastAsia="Helvetica" w:hAnsi="Helvetica" w:cs="Helvetica"/>
      <w:color w:val="000000"/>
      <w:sz w:val="24"/>
      <w:szCs w:val="24"/>
      <w:u w:color="000000"/>
    </w:rPr>
  </w:style>
  <w:style w:type="paragraph" w:styleId="Stopka">
    <w:name w:val="footer"/>
    <w:link w:val="StopkaZnak"/>
    <w:uiPriority w:val="99"/>
    <w:rsid w:val="001879B4"/>
    <w:pPr>
      <w:widowControl w:val="0"/>
      <w:tabs>
        <w:tab w:val="center" w:pos="4818"/>
        <w:tab w:val="right" w:pos="9637"/>
      </w:tabs>
      <w:suppressAutoHyphens/>
    </w:pPr>
    <w:rPr>
      <w:rFonts w:eastAsia="Times New Roman"/>
      <w:color w:val="000000"/>
      <w:sz w:val="24"/>
      <w:szCs w:val="24"/>
      <w:u w:color="000000"/>
    </w:rPr>
  </w:style>
  <w:style w:type="numbering" w:customStyle="1" w:styleId="Zaimportowanystyl22">
    <w:name w:val="Zaimportowany styl 22"/>
    <w:rsid w:val="001879B4"/>
    <w:pPr>
      <w:numPr>
        <w:numId w:val="23"/>
      </w:numPr>
    </w:pPr>
  </w:style>
  <w:style w:type="numbering" w:customStyle="1" w:styleId="Zaimportowanystyl180">
    <w:name w:val="Zaimportowany styl 18.0"/>
    <w:rsid w:val="001879B4"/>
    <w:pPr>
      <w:numPr>
        <w:numId w:val="24"/>
      </w:numPr>
    </w:pPr>
  </w:style>
  <w:style w:type="numbering" w:customStyle="1" w:styleId="Zaimportowanystyl5">
    <w:name w:val="Zaimportowany styl 5"/>
    <w:rsid w:val="001879B4"/>
    <w:pPr>
      <w:numPr>
        <w:numId w:val="25"/>
      </w:numPr>
    </w:pPr>
  </w:style>
  <w:style w:type="numbering" w:styleId="1ai">
    <w:name w:val="Outline List 1"/>
    <w:rsid w:val="001879B4"/>
    <w:pPr>
      <w:numPr>
        <w:numId w:val="26"/>
      </w:numPr>
    </w:pPr>
  </w:style>
  <w:style w:type="paragraph" w:customStyle="1" w:styleId="AWIENIE">
    <w:name w:val="AWIENI*E"/>
    <w:rsid w:val="001879B4"/>
    <w:pPr>
      <w:jc w:val="center"/>
    </w:pPr>
    <w:rPr>
      <w:rFonts w:ascii="Arial" w:hAnsi="Arial" w:cs="Arial Unicode MS"/>
      <w:b/>
      <w:bCs/>
      <w:color w:val="000000"/>
      <w:sz w:val="24"/>
      <w:szCs w:val="24"/>
      <w:u w:color="000000"/>
    </w:rPr>
  </w:style>
  <w:style w:type="numbering" w:customStyle="1" w:styleId="Zaimportowanystyl210">
    <w:name w:val="Zaimportowany styl 21.0"/>
    <w:rsid w:val="001879B4"/>
    <w:pPr>
      <w:numPr>
        <w:numId w:val="27"/>
      </w:numPr>
    </w:pPr>
  </w:style>
  <w:style w:type="paragraph" w:styleId="Tekstdymka">
    <w:name w:val="Balloon Text"/>
    <w:basedOn w:val="Normalny"/>
    <w:link w:val="TekstdymkaZnak"/>
    <w:unhideWhenUsed/>
    <w:rsid w:val="005A7C82"/>
    <w:rPr>
      <w:rFonts w:ascii="Tahoma" w:hAnsi="Tahoma" w:cs="Tahoma"/>
      <w:sz w:val="16"/>
      <w:szCs w:val="16"/>
    </w:rPr>
  </w:style>
  <w:style w:type="character" w:customStyle="1" w:styleId="TekstdymkaZnak">
    <w:name w:val="Tekst dymka Znak"/>
    <w:basedOn w:val="Domylnaczcionkaakapitu"/>
    <w:link w:val="Tekstdymka"/>
    <w:rsid w:val="005A7C82"/>
    <w:rPr>
      <w:rFonts w:ascii="Tahoma" w:hAnsi="Tahoma" w:cs="Tahoma"/>
      <w:color w:val="000000"/>
      <w:sz w:val="16"/>
      <w:szCs w:val="16"/>
      <w:u w:color="000000"/>
    </w:rPr>
  </w:style>
  <w:style w:type="paragraph" w:styleId="Tekstpodstawowy2">
    <w:name w:val="Body Text 2"/>
    <w:basedOn w:val="Normalny"/>
    <w:link w:val="Tekstpodstawowy2Znak"/>
    <w:rsid w:val="00D43D1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eastAsia="Times New Roman" w:cs="Times New Roman"/>
      <w:color w:val="auto"/>
      <w:szCs w:val="20"/>
      <w:bdr w:val="none" w:sz="0" w:space="0" w:color="auto"/>
    </w:rPr>
  </w:style>
  <w:style w:type="character" w:customStyle="1" w:styleId="Tekstpodstawowy2Znak">
    <w:name w:val="Tekst podstawowy 2 Znak"/>
    <w:basedOn w:val="Domylnaczcionkaakapitu"/>
    <w:link w:val="Tekstpodstawowy2"/>
    <w:rsid w:val="00D43D1E"/>
    <w:rPr>
      <w:rFonts w:eastAsia="Times New Roman"/>
      <w:sz w:val="24"/>
      <w:bdr w:val="none" w:sz="0" w:space="0" w:color="auto"/>
    </w:rPr>
  </w:style>
  <w:style w:type="paragraph" w:customStyle="1" w:styleId="Default">
    <w:name w:val="Default"/>
    <w:rsid w:val="00D43D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Calibri" w:hAnsi="Calibri" w:cs="Calibri"/>
      <w:color w:val="000000"/>
      <w:sz w:val="24"/>
      <w:szCs w:val="24"/>
      <w:bdr w:val="none" w:sz="0" w:space="0" w:color="auto"/>
    </w:rPr>
  </w:style>
  <w:style w:type="paragraph" w:styleId="Tekstpodstawowy">
    <w:name w:val="Body Text"/>
    <w:basedOn w:val="Normalny"/>
    <w:link w:val="TekstpodstawowyZnak"/>
    <w:uiPriority w:val="99"/>
    <w:unhideWhenUsed/>
    <w:qFormat/>
    <w:rsid w:val="00D43D1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pPr>
    <w:rPr>
      <w:rFonts w:eastAsia="Times New Roman" w:cs="Times New Roman"/>
      <w:color w:val="auto"/>
      <w:sz w:val="20"/>
      <w:szCs w:val="20"/>
      <w:bdr w:val="none" w:sz="0" w:space="0" w:color="auto"/>
    </w:rPr>
  </w:style>
  <w:style w:type="character" w:customStyle="1" w:styleId="TekstpodstawowyZnak">
    <w:name w:val="Tekst podstawowy Znak"/>
    <w:basedOn w:val="Domylnaczcionkaakapitu"/>
    <w:link w:val="Tekstpodstawowy"/>
    <w:uiPriority w:val="99"/>
    <w:rsid w:val="00D43D1E"/>
    <w:rPr>
      <w:rFonts w:eastAsia="Times New Roman"/>
      <w:bdr w:val="none" w:sz="0" w:space="0" w:color="auto"/>
    </w:rPr>
  </w:style>
  <w:style w:type="paragraph" w:styleId="Nagwek">
    <w:name w:val="header"/>
    <w:aliases w:val=" Znak3"/>
    <w:basedOn w:val="Normalny"/>
    <w:link w:val="NagwekZnak"/>
    <w:rsid w:val="00FB2E31"/>
    <w:pPr>
      <w:widowControl/>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uppressAutoHyphens w:val="0"/>
    </w:pPr>
    <w:rPr>
      <w:rFonts w:eastAsia="Times New Roman" w:cs="Times New Roman"/>
      <w:color w:val="auto"/>
      <w:sz w:val="20"/>
      <w:szCs w:val="20"/>
      <w:bdr w:val="none" w:sz="0" w:space="0" w:color="auto"/>
    </w:rPr>
  </w:style>
  <w:style w:type="character" w:customStyle="1" w:styleId="NagwekZnak">
    <w:name w:val="Nagłówek Znak"/>
    <w:aliases w:val=" Znak3 Znak"/>
    <w:basedOn w:val="Domylnaczcionkaakapitu"/>
    <w:link w:val="Nagwek"/>
    <w:uiPriority w:val="99"/>
    <w:rsid w:val="00FB2E31"/>
    <w:rPr>
      <w:rFonts w:eastAsia="Times New Roman"/>
      <w:bdr w:val="none" w:sz="0" w:space="0" w:color="auto"/>
    </w:rPr>
  </w:style>
  <w:style w:type="character" w:customStyle="1" w:styleId="Nagwek1Znak">
    <w:name w:val="Nagłówek 1 Znak"/>
    <w:basedOn w:val="Domylnaczcionkaakapitu"/>
    <w:link w:val="Nagwek1"/>
    <w:rsid w:val="0012759B"/>
    <w:rPr>
      <w:rFonts w:ascii="Arial" w:eastAsia="Times New Roman" w:hAnsi="Arial"/>
      <w:b/>
      <w:sz w:val="28"/>
      <w:u w:color="000000"/>
      <w:bdr w:val="none" w:sz="0" w:space="0" w:color="auto"/>
      <w:lang w:eastAsia="ar-SA"/>
    </w:rPr>
  </w:style>
  <w:style w:type="character" w:customStyle="1" w:styleId="Nagwek2Znak">
    <w:name w:val="Nagłówek 2 Znak"/>
    <w:basedOn w:val="Domylnaczcionkaakapitu"/>
    <w:link w:val="Nagwek2"/>
    <w:rsid w:val="0012759B"/>
    <w:rPr>
      <w:rFonts w:eastAsia="Times New Roman"/>
      <w:b/>
      <w:sz w:val="32"/>
      <w:u w:color="000000"/>
      <w:bdr w:val="none" w:sz="0" w:space="0" w:color="auto"/>
      <w:lang w:eastAsia="ar-SA"/>
    </w:rPr>
  </w:style>
  <w:style w:type="character" w:customStyle="1" w:styleId="Nagwek3Znak">
    <w:name w:val="Nagłówek 3 Znak"/>
    <w:basedOn w:val="Domylnaczcionkaakapitu"/>
    <w:link w:val="Nagwek3"/>
    <w:semiHidden/>
    <w:rsid w:val="0012759B"/>
    <w:rPr>
      <w:rFonts w:asciiTheme="majorHAnsi" w:eastAsiaTheme="majorEastAsia" w:hAnsiTheme="majorHAnsi" w:cstheme="majorBidi"/>
      <w:b/>
      <w:bCs/>
      <w:color w:val="4F81BD" w:themeColor="accent1"/>
      <w:bdr w:val="none" w:sz="0" w:space="0" w:color="auto"/>
      <w:lang w:eastAsia="ar-SA"/>
    </w:rPr>
  </w:style>
  <w:style w:type="character" w:customStyle="1" w:styleId="Domylnaczcionkaakapitu2">
    <w:name w:val="Domyślna czcionka akapitu2"/>
    <w:rsid w:val="0012759B"/>
  </w:style>
  <w:style w:type="character" w:customStyle="1" w:styleId="Absatz-Standardschriftart">
    <w:name w:val="Absatz-Standardschriftart"/>
    <w:rsid w:val="0012759B"/>
  </w:style>
  <w:style w:type="character" w:customStyle="1" w:styleId="Domylnaczcionkaakapitu1">
    <w:name w:val="Domyślna czcionka akapitu1"/>
    <w:rsid w:val="0012759B"/>
  </w:style>
  <w:style w:type="character" w:customStyle="1" w:styleId="WW-Absatz-Standardschriftart">
    <w:name w:val="WW-Absatz-Standardschriftart"/>
    <w:rsid w:val="0012759B"/>
  </w:style>
  <w:style w:type="character" w:customStyle="1" w:styleId="WW-Absatz-Standardschriftart1">
    <w:name w:val="WW-Absatz-Standardschriftart1"/>
    <w:rsid w:val="0012759B"/>
  </w:style>
  <w:style w:type="character" w:customStyle="1" w:styleId="WW-Domylnaczcionkaakapitu">
    <w:name w:val="WW-Domyślna czcionka akapitu"/>
    <w:rsid w:val="0012759B"/>
  </w:style>
  <w:style w:type="paragraph" w:customStyle="1" w:styleId="Nagwek20">
    <w:name w:val="Nagłówek2"/>
    <w:basedOn w:val="Normalny"/>
    <w:next w:val="Tekstpodstawowy"/>
    <w:rsid w:val="0012759B"/>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120"/>
    </w:pPr>
    <w:rPr>
      <w:rFonts w:ascii="Arial" w:eastAsia="Lucida Sans Unicode" w:hAnsi="Arial" w:cs="Mangal"/>
      <w:color w:val="auto"/>
      <w:sz w:val="28"/>
      <w:szCs w:val="28"/>
      <w:bdr w:val="none" w:sz="0" w:space="0" w:color="auto"/>
      <w:lang w:eastAsia="ar-SA"/>
    </w:rPr>
  </w:style>
  <w:style w:type="paragraph" w:styleId="Lista">
    <w:name w:val="List"/>
    <w:basedOn w:val="Tekstpodstawowy"/>
    <w:rsid w:val="0012759B"/>
    <w:pPr>
      <w:suppressAutoHyphens/>
    </w:pPr>
    <w:rPr>
      <w:rFonts w:cs="Tahoma"/>
      <w:lang w:eastAsia="ar-SA"/>
    </w:rPr>
  </w:style>
  <w:style w:type="paragraph" w:customStyle="1" w:styleId="Podpis3">
    <w:name w:val="Podpis3"/>
    <w:basedOn w:val="Normalny"/>
    <w:rsid w:val="0012759B"/>
    <w:pPr>
      <w:widowControl/>
      <w:suppressLineNumbers/>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Mangal"/>
      <w:i/>
      <w:iCs/>
      <w:color w:val="auto"/>
      <w:bdr w:val="none" w:sz="0" w:space="0" w:color="auto"/>
      <w:lang w:eastAsia="ar-SA"/>
    </w:rPr>
  </w:style>
  <w:style w:type="paragraph" w:customStyle="1" w:styleId="Indeks">
    <w:name w:val="Indeks"/>
    <w:basedOn w:val="Normalny"/>
    <w:rsid w:val="0012759B"/>
    <w:pPr>
      <w:widowControl/>
      <w:suppressLineNumbers/>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ahoma"/>
      <w:color w:val="auto"/>
      <w:sz w:val="20"/>
      <w:szCs w:val="20"/>
      <w:bdr w:val="none" w:sz="0" w:space="0" w:color="auto"/>
      <w:lang w:eastAsia="ar-SA"/>
    </w:rPr>
  </w:style>
  <w:style w:type="paragraph" w:customStyle="1" w:styleId="Nagwek10">
    <w:name w:val="Nagłówek1"/>
    <w:basedOn w:val="Normalny"/>
    <w:next w:val="Tekstpodstawowy"/>
    <w:rsid w:val="0012759B"/>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120"/>
    </w:pPr>
    <w:rPr>
      <w:rFonts w:ascii="Arial" w:eastAsia="Microsoft YaHei" w:hAnsi="Arial" w:cs="Mangal"/>
      <w:color w:val="auto"/>
      <w:sz w:val="28"/>
      <w:szCs w:val="28"/>
      <w:bdr w:val="none" w:sz="0" w:space="0" w:color="auto"/>
      <w:lang w:eastAsia="ar-SA"/>
    </w:rPr>
  </w:style>
  <w:style w:type="paragraph" w:customStyle="1" w:styleId="Podpis2">
    <w:name w:val="Podpis2"/>
    <w:basedOn w:val="Normalny"/>
    <w:rsid w:val="0012759B"/>
    <w:pPr>
      <w:widowControl/>
      <w:suppressLineNumbers/>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Mangal"/>
      <w:i/>
      <w:iCs/>
      <w:color w:val="auto"/>
      <w:bdr w:val="none" w:sz="0" w:space="0" w:color="auto"/>
      <w:lang w:eastAsia="ar-SA"/>
    </w:rPr>
  </w:style>
  <w:style w:type="paragraph" w:customStyle="1" w:styleId="Podpis1">
    <w:name w:val="Podpis1"/>
    <w:basedOn w:val="Normalny"/>
    <w:rsid w:val="0012759B"/>
    <w:pPr>
      <w:widowControl/>
      <w:suppressLineNumbers/>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Tahoma"/>
      <w:i/>
      <w:iCs/>
      <w:color w:val="auto"/>
      <w:sz w:val="20"/>
      <w:szCs w:val="20"/>
      <w:bdr w:val="none" w:sz="0" w:space="0" w:color="auto"/>
      <w:lang w:eastAsia="ar-SA"/>
    </w:rPr>
  </w:style>
  <w:style w:type="paragraph" w:customStyle="1" w:styleId="WW-Tekstpodstawowywcity2">
    <w:name w:val="WW-Tekst podstawowy wcięty 2"/>
    <w:basedOn w:val="Normalny"/>
    <w:rsid w:val="0012759B"/>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1741"/>
      </w:tabs>
      <w:ind w:left="708"/>
    </w:pPr>
    <w:rPr>
      <w:rFonts w:eastAsia="Times New Roman" w:cs="Times New Roman"/>
      <w:color w:val="auto"/>
      <w:sz w:val="28"/>
      <w:szCs w:val="20"/>
      <w:bdr w:val="none" w:sz="0" w:space="0" w:color="auto"/>
      <w:lang w:eastAsia="ar-SA"/>
    </w:rPr>
  </w:style>
  <w:style w:type="character" w:customStyle="1" w:styleId="StopkaZnak">
    <w:name w:val="Stopka Znak"/>
    <w:basedOn w:val="Domylnaczcionkaakapitu"/>
    <w:link w:val="Stopka"/>
    <w:uiPriority w:val="99"/>
    <w:rsid w:val="0012759B"/>
    <w:rPr>
      <w:rFonts w:eastAsia="Times New Roman"/>
      <w:color w:val="000000"/>
      <w:sz w:val="24"/>
      <w:szCs w:val="24"/>
      <w:u w:color="000000"/>
    </w:rPr>
  </w:style>
  <w:style w:type="paragraph" w:customStyle="1" w:styleId="Zawartoramki">
    <w:name w:val="Zawartość ramki"/>
    <w:basedOn w:val="Tekstpodstawowy"/>
    <w:rsid w:val="0012759B"/>
    <w:pPr>
      <w:suppressAutoHyphens/>
    </w:pPr>
    <w:rPr>
      <w:lang w:eastAsia="ar-SA"/>
    </w:rPr>
  </w:style>
  <w:style w:type="table" w:styleId="Tabela-Siatka">
    <w:name w:val="Table Grid"/>
    <w:basedOn w:val="Standardowy"/>
    <w:uiPriority w:val="39"/>
    <w:rsid w:val="0012759B"/>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kazramka">
    <w:name w:val="tabelka_z_ramka"/>
    <w:rsid w:val="0012759B"/>
    <w:rPr>
      <w:rFonts w:cs="Times New Roman"/>
    </w:rPr>
  </w:style>
  <w:style w:type="character" w:styleId="Pogrubienie">
    <w:name w:val="Strong"/>
    <w:uiPriority w:val="22"/>
    <w:qFormat/>
    <w:rsid w:val="0012759B"/>
    <w:rPr>
      <w:rFonts w:cs="Times New Roman"/>
      <w:b/>
      <w:bCs/>
    </w:rPr>
  </w:style>
  <w:style w:type="paragraph" w:customStyle="1" w:styleId="Style37">
    <w:name w:val="Style37"/>
    <w:basedOn w:val="Normalny"/>
    <w:rsid w:val="0012759B"/>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line="209" w:lineRule="exact"/>
      <w:ind w:hanging="216"/>
    </w:pPr>
    <w:rPr>
      <w:rFonts w:ascii="Arial" w:eastAsia="Times New Roman" w:hAnsi="Arial" w:cs="Arial"/>
      <w:color w:val="auto"/>
      <w:bdr w:val="none" w:sz="0" w:space="0" w:color="auto"/>
    </w:rPr>
  </w:style>
  <w:style w:type="character" w:customStyle="1" w:styleId="FontStyle59">
    <w:name w:val="Font Style59"/>
    <w:rsid w:val="0012759B"/>
    <w:rPr>
      <w:rFonts w:ascii="Arial" w:hAnsi="Arial" w:cs="Arial"/>
      <w:b/>
      <w:bCs/>
      <w:sz w:val="16"/>
      <w:szCs w:val="16"/>
    </w:rPr>
  </w:style>
  <w:style w:type="paragraph" w:styleId="Zwykytekst">
    <w:name w:val="Plain Text"/>
    <w:basedOn w:val="Normalny"/>
    <w:link w:val="ZwykytekstZnak"/>
    <w:uiPriority w:val="99"/>
    <w:unhideWhenUsed/>
    <w:rsid w:val="0012759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ascii="Calibri" w:eastAsiaTheme="minorHAnsi" w:hAnsi="Calibri" w:cstheme="minorBidi"/>
      <w:color w:val="auto"/>
      <w:sz w:val="22"/>
      <w:szCs w:val="21"/>
      <w:bdr w:val="none" w:sz="0" w:space="0" w:color="auto"/>
      <w:lang w:eastAsia="en-US"/>
    </w:rPr>
  </w:style>
  <w:style w:type="character" w:customStyle="1" w:styleId="ZwykytekstZnak">
    <w:name w:val="Zwykły tekst Znak"/>
    <w:basedOn w:val="Domylnaczcionkaakapitu"/>
    <w:link w:val="Zwykytekst"/>
    <w:uiPriority w:val="99"/>
    <w:rsid w:val="0012759B"/>
    <w:rPr>
      <w:rFonts w:ascii="Calibri" w:eastAsiaTheme="minorHAnsi" w:hAnsi="Calibri" w:cstheme="minorBidi"/>
      <w:sz w:val="22"/>
      <w:szCs w:val="21"/>
      <w:bdr w:val="none" w:sz="0" w:space="0" w:color="auto"/>
      <w:lang w:eastAsia="en-US"/>
    </w:rPr>
  </w:style>
  <w:style w:type="paragraph" w:customStyle="1" w:styleId="Standard">
    <w:name w:val="Standard"/>
    <w:rsid w:val="0012759B"/>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Arial"/>
      <w:kern w:val="3"/>
      <w:sz w:val="24"/>
      <w:szCs w:val="24"/>
      <w:bdr w:val="none" w:sz="0" w:space="0" w:color="auto"/>
      <w:lang w:eastAsia="zh-CN" w:bidi="hi-IN"/>
    </w:rPr>
  </w:style>
  <w:style w:type="character" w:customStyle="1" w:styleId="StrongEmphasis">
    <w:name w:val="Strong Emphasis"/>
    <w:rsid w:val="0012759B"/>
    <w:rPr>
      <w:b/>
      <w:bCs/>
    </w:rPr>
  </w:style>
  <w:style w:type="paragraph" w:styleId="NormalnyWeb">
    <w:name w:val="Normal (Web)"/>
    <w:basedOn w:val="Normalny"/>
    <w:uiPriority w:val="99"/>
    <w:unhideWhenUsed/>
    <w:qFormat/>
    <w:rsid w:val="0012759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cs="Times New Roman"/>
      <w:color w:val="auto"/>
      <w:bdr w:val="none" w:sz="0" w:space="0" w:color="auto"/>
    </w:rPr>
  </w:style>
  <w:style w:type="character" w:customStyle="1" w:styleId="apple-converted-space">
    <w:name w:val="apple-converted-space"/>
    <w:basedOn w:val="Domylnaczcionkaakapitu"/>
    <w:rsid w:val="0012759B"/>
  </w:style>
  <w:style w:type="paragraph" w:styleId="HTML-wstpniesformatowany">
    <w:name w:val="HTML Preformatted"/>
    <w:basedOn w:val="Normalny"/>
    <w:link w:val="HTML-wstpniesformatowanyZnak"/>
    <w:uiPriority w:val="99"/>
    <w:unhideWhenUsed/>
    <w:rsid w:val="0012759B"/>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auto"/>
      <w:sz w:val="20"/>
      <w:szCs w:val="20"/>
      <w:bdr w:val="none" w:sz="0" w:space="0" w:color="auto"/>
    </w:rPr>
  </w:style>
  <w:style w:type="character" w:customStyle="1" w:styleId="HTML-wstpniesformatowanyZnak">
    <w:name w:val="HTML - wstępnie sformatowany Znak"/>
    <w:basedOn w:val="Domylnaczcionkaakapitu"/>
    <w:link w:val="HTML-wstpniesformatowany"/>
    <w:uiPriority w:val="99"/>
    <w:rsid w:val="0012759B"/>
    <w:rPr>
      <w:rFonts w:ascii="Courier New" w:eastAsia="Times New Roman" w:hAnsi="Courier New" w:cs="Courier New"/>
      <w:bdr w:val="none" w:sz="0" w:space="0" w:color="auto"/>
    </w:rPr>
  </w:style>
  <w:style w:type="character" w:customStyle="1" w:styleId="highlight">
    <w:name w:val="highlight"/>
    <w:rsid w:val="002F1611"/>
  </w:style>
  <w:style w:type="numbering" w:customStyle="1" w:styleId="Zaimportowanystyl27">
    <w:name w:val="Zaimportowany styl 27"/>
    <w:rsid w:val="00BC72C4"/>
    <w:pPr>
      <w:numPr>
        <w:numId w:val="33"/>
      </w:numPr>
    </w:pPr>
  </w:style>
  <w:style w:type="character" w:customStyle="1" w:styleId="TekstprzypisudolnegoZnak">
    <w:name w:val="Tekst przypisu dolnego Znak"/>
    <w:basedOn w:val="Domylnaczcionkaakapitu"/>
    <w:link w:val="Tekstprzypisudolnego"/>
    <w:rsid w:val="002246D6"/>
    <w:rPr>
      <w:rFonts w:eastAsia="Times New Roman"/>
      <w:color w:val="000000"/>
      <w:u w:color="000000"/>
    </w:rPr>
  </w:style>
  <w:style w:type="numbering" w:customStyle="1" w:styleId="Zaimportowanystyl1">
    <w:name w:val="Zaimportowany styl 1"/>
    <w:rsid w:val="002246D6"/>
    <w:pPr>
      <w:numPr>
        <w:numId w:val="34"/>
      </w:numPr>
    </w:pPr>
  </w:style>
  <w:style w:type="numbering" w:customStyle="1" w:styleId="Zaimportowanystyl23">
    <w:name w:val="Zaimportowany styl 23"/>
    <w:rsid w:val="002246D6"/>
    <w:pPr>
      <w:numPr>
        <w:numId w:val="35"/>
      </w:numPr>
    </w:pPr>
  </w:style>
  <w:style w:type="numbering" w:customStyle="1" w:styleId="Zaimportowanystyl51">
    <w:name w:val="Zaimportowany styl 51"/>
    <w:rsid w:val="002246D6"/>
    <w:pPr>
      <w:numPr>
        <w:numId w:val="36"/>
      </w:numPr>
    </w:pPr>
  </w:style>
  <w:style w:type="numbering" w:customStyle="1" w:styleId="Zaimportowanystyl111">
    <w:name w:val="Zaimportowany styl 111"/>
    <w:rsid w:val="002246D6"/>
    <w:pPr>
      <w:numPr>
        <w:numId w:val="37"/>
      </w:numPr>
    </w:pPr>
  </w:style>
  <w:style w:type="paragraph" w:customStyle="1" w:styleId="TreA">
    <w:name w:val="Treść A"/>
    <w:rsid w:val="00C05E3D"/>
    <w:rPr>
      <w:rFonts w:ascii="Helvetica" w:hAnsi="Helvetica" w:cs="Arial Unicode MS"/>
      <w:color w:val="000000"/>
      <w:sz w:val="22"/>
      <w:szCs w:val="22"/>
      <w:u w:color="000000"/>
    </w:rPr>
  </w:style>
  <w:style w:type="character" w:customStyle="1" w:styleId="Nagwek5Znak">
    <w:name w:val="Nagłówek 5 Znak"/>
    <w:basedOn w:val="Domylnaczcionkaakapitu"/>
    <w:link w:val="Nagwek5"/>
    <w:uiPriority w:val="9"/>
    <w:semiHidden/>
    <w:rsid w:val="003E37EC"/>
    <w:rPr>
      <w:rFonts w:eastAsia="Calibri"/>
      <w:b/>
      <w:bCs/>
      <w:i/>
      <w:iCs/>
      <w:sz w:val="26"/>
      <w:szCs w:val="26"/>
      <w:bdr w:val="none" w:sz="0" w:space="0" w:color="auto"/>
    </w:rPr>
  </w:style>
  <w:style w:type="character" w:styleId="Uwydatnienie">
    <w:name w:val="Emphasis"/>
    <w:basedOn w:val="Domylnaczcionkaakapitu"/>
    <w:uiPriority w:val="20"/>
    <w:qFormat/>
    <w:rsid w:val="00FE4251"/>
    <w:rPr>
      <w:i/>
      <w:iCs/>
    </w:rPr>
  </w:style>
  <w:style w:type="character" w:customStyle="1" w:styleId="AkapitzlistZnak">
    <w:name w:val="Akapit z listą Znak"/>
    <w:aliases w:val="Numerowanie Znak,Akapit z listą BS Znak,List Paragraph Znak"/>
    <w:link w:val="Akapitzlist"/>
    <w:uiPriority w:val="34"/>
    <w:qFormat/>
    <w:rsid w:val="00D8082E"/>
    <w:rPr>
      <w:rFonts w:cs="Arial Unicode MS"/>
      <w:color w:val="000000"/>
      <w:sz w:val="24"/>
      <w:szCs w:val="24"/>
      <w:u w:color="000000"/>
    </w:rPr>
  </w:style>
  <w:style w:type="paragraph" w:customStyle="1" w:styleId="Normalny1">
    <w:name w:val="Normalny1"/>
    <w:rsid w:val="002979B3"/>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100" w:lineRule="atLeast"/>
      <w:textAlignment w:val="baseline"/>
    </w:pPr>
    <w:rPr>
      <w:rFonts w:eastAsia="Times New Roman"/>
      <w:kern w:val="3"/>
      <w:sz w:val="24"/>
      <w:szCs w:val="24"/>
      <w:bdr w:val="none" w:sz="0" w:space="0" w:color="auto"/>
      <w:lang w:eastAsia="hi-IN" w:bidi="hi-IN"/>
    </w:rPr>
  </w:style>
  <w:style w:type="character" w:styleId="Odwoaniedokomentarza">
    <w:name w:val="annotation reference"/>
    <w:basedOn w:val="Domylnaczcionkaakapitu"/>
    <w:uiPriority w:val="99"/>
    <w:semiHidden/>
    <w:unhideWhenUsed/>
    <w:rsid w:val="00C33863"/>
    <w:rPr>
      <w:sz w:val="16"/>
      <w:szCs w:val="16"/>
    </w:rPr>
  </w:style>
  <w:style w:type="paragraph" w:styleId="Tekstkomentarza">
    <w:name w:val="annotation text"/>
    <w:basedOn w:val="Normalny"/>
    <w:link w:val="TekstkomentarzaZnak"/>
    <w:uiPriority w:val="99"/>
    <w:semiHidden/>
    <w:unhideWhenUsed/>
    <w:rsid w:val="00C33863"/>
    <w:rPr>
      <w:sz w:val="20"/>
      <w:szCs w:val="20"/>
    </w:rPr>
  </w:style>
  <w:style w:type="character" w:customStyle="1" w:styleId="TekstkomentarzaZnak">
    <w:name w:val="Tekst komentarza Znak"/>
    <w:basedOn w:val="Domylnaczcionkaakapitu"/>
    <w:link w:val="Tekstkomentarza"/>
    <w:uiPriority w:val="99"/>
    <w:semiHidden/>
    <w:rsid w:val="00C33863"/>
    <w:rPr>
      <w:rFonts w:cs="Arial Unicode MS"/>
      <w:color w:val="000000"/>
      <w:u w:color="000000"/>
    </w:rPr>
  </w:style>
  <w:style w:type="paragraph" w:styleId="Tematkomentarza">
    <w:name w:val="annotation subject"/>
    <w:basedOn w:val="Tekstkomentarza"/>
    <w:next w:val="Tekstkomentarza"/>
    <w:link w:val="TematkomentarzaZnak"/>
    <w:uiPriority w:val="99"/>
    <w:semiHidden/>
    <w:unhideWhenUsed/>
    <w:rsid w:val="00C33863"/>
    <w:rPr>
      <w:b/>
      <w:bCs/>
    </w:rPr>
  </w:style>
  <w:style w:type="character" w:customStyle="1" w:styleId="TematkomentarzaZnak">
    <w:name w:val="Temat komentarza Znak"/>
    <w:basedOn w:val="TekstkomentarzaZnak"/>
    <w:link w:val="Tematkomentarza"/>
    <w:uiPriority w:val="99"/>
    <w:semiHidden/>
    <w:rsid w:val="00C33863"/>
    <w:rPr>
      <w:rFonts w:cs="Arial Unicode MS"/>
      <w:b/>
      <w:bCs/>
      <w:color w:val="000000"/>
      <w:u w:color="000000"/>
    </w:rPr>
  </w:style>
  <w:style w:type="character" w:customStyle="1" w:styleId="trzynastka1">
    <w:name w:val="trzynastka1"/>
    <w:uiPriority w:val="99"/>
    <w:rsid w:val="001240D1"/>
    <w:rPr>
      <w:sz w:val="20"/>
    </w:rPr>
  </w:style>
  <w:style w:type="paragraph" w:customStyle="1" w:styleId="Tekstdokumentu">
    <w:name w:val="Tekst dokumentu"/>
    <w:rsid w:val="00071DAC"/>
    <w:pPr>
      <w:spacing w:before="60"/>
      <w:jc w:val="both"/>
    </w:pPr>
    <w:rPr>
      <w:rFonts w:cs="Arial Unicode MS"/>
      <w:color w:val="000000"/>
      <w:sz w:val="24"/>
      <w:szCs w:val="24"/>
      <w:u w:color="000000"/>
      <w:lang w:val="cs-CZ"/>
    </w:rPr>
  </w:style>
  <w:style w:type="paragraph" w:customStyle="1" w:styleId="Tekstpodstawowy32">
    <w:name w:val="Tekst podstawowy 32"/>
    <w:basedOn w:val="Normalny"/>
    <w:rsid w:val="00AB2F45"/>
    <w:pPr>
      <w:widowControl/>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cs="Times New Roman"/>
      <w:color w:val="auto"/>
      <w:bdr w:val="none" w:sz="0" w:space="0" w:color="auto"/>
      <w:lang w:eastAsia="zh-CN"/>
    </w:rPr>
  </w:style>
  <w:style w:type="paragraph" w:customStyle="1" w:styleId="TekstpodstawowyF2">
    <w:name w:val="Tekst podstawowy.(F2)"/>
    <w:basedOn w:val="Normalny"/>
    <w:uiPriority w:val="99"/>
    <w:qFormat/>
    <w:rsid w:val="004051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eastAsia="Times New Roman" w:cs="Times New Roman"/>
      <w:color w:val="00000A"/>
      <w:szCs w:val="20"/>
      <w:bdr w:val="none" w:sz="0" w:space="0" w:color="auto"/>
    </w:rPr>
  </w:style>
  <w:style w:type="character" w:customStyle="1" w:styleId="Mocnowyrniony">
    <w:name w:val="Mocno wyróżniony"/>
    <w:qFormat/>
    <w:rsid w:val="00405182"/>
    <w:rPr>
      <w:b/>
      <w:bCs/>
    </w:rPr>
  </w:style>
  <w:style w:type="paragraph" w:customStyle="1" w:styleId="BodyText21">
    <w:name w:val="Body Text 21"/>
    <w:basedOn w:val="Normalny"/>
    <w:rsid w:val="00062BD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cs="Times New Roman"/>
      <w:color w:val="auto"/>
      <w:sz w:val="22"/>
      <w:szCs w:val="20"/>
      <w:bdr w:val="none" w:sz="0" w:space="0" w:color="auto"/>
      <w:lang w:eastAsia="zh-CN"/>
    </w:rPr>
  </w:style>
  <w:style w:type="paragraph" w:customStyle="1" w:styleId="WW-Tekstpodstawowy21">
    <w:name w:val="WW-Tekst podstawowy 21"/>
    <w:basedOn w:val="Normalny"/>
    <w:rsid w:val="007957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pPr>
    <w:rPr>
      <w:rFonts w:ascii="Georgia" w:eastAsia="Times New Roman" w:hAnsi="Georgia" w:cs="Georgia"/>
      <w:b/>
      <w:bCs/>
      <w:i/>
      <w:iCs/>
      <w:color w:val="FF0000"/>
      <w:kern w:val="1"/>
      <w:bdr w:val="none" w:sz="0" w:space="0" w:color="auto"/>
      <w:lang w:val="en-US" w:eastAsia="ar-SA"/>
    </w:rPr>
  </w:style>
  <w:style w:type="table" w:customStyle="1" w:styleId="redniecieniowanie1akcent11">
    <w:name w:val="Średnie cieniowanie 1 — akcent 11"/>
    <w:basedOn w:val="Standardowy"/>
    <w:uiPriority w:val="63"/>
    <w:rsid w:val="00C9393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ierozpoznanawzmianka1">
    <w:name w:val="Nierozpoznana wzmianka1"/>
    <w:basedOn w:val="Domylnaczcionkaakapitu"/>
    <w:uiPriority w:val="99"/>
    <w:semiHidden/>
    <w:unhideWhenUsed/>
    <w:rsid w:val="00C93935"/>
    <w:rPr>
      <w:color w:val="605E5C"/>
      <w:shd w:val="clear" w:color="auto" w:fill="E1DFDD"/>
    </w:rPr>
  </w:style>
  <w:style w:type="character" w:customStyle="1" w:styleId="td">
    <w:name w:val="td"/>
    <w:basedOn w:val="Domylnaczcionkaakapitu"/>
    <w:rsid w:val="00C93935"/>
  </w:style>
  <w:style w:type="character" w:styleId="UyteHipercze">
    <w:name w:val="FollowedHyperlink"/>
    <w:basedOn w:val="Domylnaczcionkaakapitu"/>
    <w:uiPriority w:val="99"/>
    <w:semiHidden/>
    <w:unhideWhenUsed/>
    <w:rsid w:val="00C93935"/>
    <w:rPr>
      <w:color w:val="FF00FF" w:themeColor="followedHyperlink"/>
      <w:u w:val="single"/>
    </w:rPr>
  </w:style>
  <w:style w:type="paragraph" w:customStyle="1" w:styleId="Styl">
    <w:name w:val="Styl"/>
    <w:rsid w:val="00F12EDC"/>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pPr>
    <w:rPr>
      <w:rFonts w:eastAsia="Times New Roman"/>
      <w:sz w:val="24"/>
      <w:szCs w:val="24"/>
      <w:bdr w:val="none" w:sz="0" w:space="0" w:color="auto"/>
      <w:lang w:eastAsia="zh-CN"/>
    </w:rPr>
  </w:style>
  <w:style w:type="paragraph" w:styleId="Tekstprzypisukocowego">
    <w:name w:val="endnote text"/>
    <w:basedOn w:val="Normalny"/>
    <w:link w:val="TekstprzypisukocowegoZnak"/>
    <w:uiPriority w:val="99"/>
    <w:semiHidden/>
    <w:unhideWhenUsed/>
    <w:rsid w:val="00BB79E3"/>
    <w:rPr>
      <w:sz w:val="20"/>
      <w:szCs w:val="20"/>
    </w:rPr>
  </w:style>
  <w:style w:type="character" w:customStyle="1" w:styleId="TekstprzypisukocowegoZnak">
    <w:name w:val="Tekst przypisu końcowego Znak"/>
    <w:basedOn w:val="Domylnaczcionkaakapitu"/>
    <w:link w:val="Tekstprzypisukocowego"/>
    <w:uiPriority w:val="99"/>
    <w:semiHidden/>
    <w:rsid w:val="00BB79E3"/>
    <w:rPr>
      <w:rFonts w:cs="Arial Unicode MS"/>
      <w:color w:val="000000"/>
      <w:u w:color="000000"/>
    </w:rPr>
  </w:style>
  <w:style w:type="character" w:styleId="Odwoanieprzypisukocowego">
    <w:name w:val="endnote reference"/>
    <w:basedOn w:val="Domylnaczcionkaakapitu"/>
    <w:uiPriority w:val="99"/>
    <w:semiHidden/>
    <w:unhideWhenUsed/>
    <w:rsid w:val="00BB79E3"/>
    <w:rPr>
      <w:vertAlign w:val="superscript"/>
    </w:rPr>
  </w:style>
  <w:style w:type="paragraph" w:customStyle="1" w:styleId="ee975a87">
    <w:name w:val="ee975a87"/>
    <w:basedOn w:val="Normalny"/>
    <w:rsid w:val="00F527DD"/>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cs="Times New Roman"/>
      <w:color w:val="auto"/>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1879B4"/>
    <w:pPr>
      <w:widowControl w:val="0"/>
      <w:suppressAutoHyphens/>
    </w:pPr>
    <w:rPr>
      <w:rFonts w:cs="Arial Unicode MS"/>
      <w:color w:val="000000"/>
      <w:sz w:val="24"/>
      <w:szCs w:val="24"/>
      <w:u w:color="000000"/>
    </w:rPr>
  </w:style>
  <w:style w:type="paragraph" w:styleId="Nagwek1">
    <w:name w:val="heading 1"/>
    <w:basedOn w:val="Normalny"/>
    <w:next w:val="Normalny"/>
    <w:link w:val="Nagwek1Znak"/>
    <w:qFormat/>
    <w:rsid w:val="0012759B"/>
    <w:pPr>
      <w:keepNext/>
      <w:widowControl/>
      <w:numPr>
        <w:numId w:val="31"/>
      </w:numPr>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ascii="Arial" w:eastAsia="Times New Roman" w:hAnsi="Arial" w:cs="Times New Roman"/>
      <w:b/>
      <w:color w:val="auto"/>
      <w:sz w:val="28"/>
      <w:szCs w:val="20"/>
      <w:bdr w:val="none" w:sz="0" w:space="0" w:color="auto"/>
      <w:lang w:eastAsia="ar-SA"/>
    </w:rPr>
  </w:style>
  <w:style w:type="paragraph" w:styleId="Nagwek2">
    <w:name w:val="heading 2"/>
    <w:basedOn w:val="Normalny"/>
    <w:next w:val="Normalny"/>
    <w:link w:val="Nagwek2Znak"/>
    <w:qFormat/>
    <w:rsid w:val="0012759B"/>
    <w:pPr>
      <w:keepNext/>
      <w:widowControl/>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cs="Times New Roman"/>
      <w:b/>
      <w:color w:val="auto"/>
      <w:sz w:val="32"/>
      <w:szCs w:val="20"/>
      <w:bdr w:val="none" w:sz="0" w:space="0" w:color="auto"/>
      <w:lang w:eastAsia="ar-SA"/>
    </w:rPr>
  </w:style>
  <w:style w:type="paragraph" w:styleId="Nagwek3">
    <w:name w:val="heading 3"/>
    <w:basedOn w:val="Normalny"/>
    <w:next w:val="Normalny"/>
    <w:link w:val="Nagwek3Znak"/>
    <w:semiHidden/>
    <w:unhideWhenUsed/>
    <w:qFormat/>
    <w:rsid w:val="0012759B"/>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asciiTheme="majorHAnsi" w:eastAsiaTheme="majorEastAsia" w:hAnsiTheme="majorHAnsi" w:cstheme="majorBidi"/>
      <w:b/>
      <w:bCs/>
      <w:color w:val="4F81BD" w:themeColor="accent1"/>
      <w:sz w:val="20"/>
      <w:szCs w:val="20"/>
      <w:bdr w:val="none" w:sz="0" w:space="0" w:color="auto"/>
      <w:lang w:eastAsia="ar-SA"/>
    </w:rPr>
  </w:style>
  <w:style w:type="paragraph" w:styleId="Nagwek5">
    <w:name w:val="heading 5"/>
    <w:basedOn w:val="Normalny"/>
    <w:next w:val="Normalny"/>
    <w:link w:val="Nagwek5Znak"/>
    <w:uiPriority w:val="9"/>
    <w:semiHidden/>
    <w:unhideWhenUsed/>
    <w:qFormat/>
    <w:rsid w:val="003E37EC"/>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60"/>
      <w:outlineLvl w:val="4"/>
    </w:pPr>
    <w:rPr>
      <w:rFonts w:eastAsia="Calibri" w:cs="Times New Roman"/>
      <w:b/>
      <w:bCs/>
      <w:i/>
      <w:iCs/>
      <w:color w:val="auto"/>
      <w:sz w:val="26"/>
      <w:szCs w:val="26"/>
      <w:bdr w:val="none" w:sz="0" w:space="0" w:color="auto"/>
    </w:rPr>
  </w:style>
  <w:style w:type="paragraph" w:styleId="Nagwek6">
    <w:name w:val="heading 6"/>
    <w:next w:val="Normalny"/>
    <w:rsid w:val="001879B4"/>
    <w:pPr>
      <w:widowControl w:val="0"/>
      <w:suppressAutoHyphens/>
      <w:spacing w:before="240" w:after="60"/>
      <w:outlineLvl w:val="5"/>
    </w:pPr>
    <w:rPr>
      <w:rFonts w:cs="Arial Unicode MS"/>
      <w:b/>
      <w:bCs/>
      <w:color w:val="000000"/>
      <w:sz w:val="22"/>
      <w:szCs w:val="22"/>
      <w:u w:color="000000"/>
    </w:rPr>
  </w:style>
  <w:style w:type="paragraph" w:styleId="Nagwek7">
    <w:name w:val="heading 7"/>
    <w:next w:val="Normalny"/>
    <w:rsid w:val="001879B4"/>
    <w:pPr>
      <w:widowControl w:val="0"/>
      <w:suppressAutoHyphens/>
      <w:spacing w:before="240" w:after="60"/>
      <w:outlineLvl w:val="6"/>
    </w:pPr>
    <w:rPr>
      <w:rFonts w:cs="Arial Unicode MS"/>
      <w:color w:val="000000"/>
      <w:sz w:val="24"/>
      <w:szCs w:val="24"/>
      <w:u w:color="000000"/>
    </w:rPr>
  </w:style>
  <w:style w:type="paragraph" w:styleId="Nagwek8">
    <w:name w:val="heading 8"/>
    <w:next w:val="Normalny"/>
    <w:rsid w:val="001879B4"/>
    <w:pPr>
      <w:widowControl w:val="0"/>
      <w:suppressAutoHyphens/>
      <w:spacing w:before="240" w:after="60"/>
      <w:outlineLvl w:val="7"/>
    </w:pPr>
    <w:rPr>
      <w:rFonts w:cs="Arial Unicode MS"/>
      <w:i/>
      <w:iCs/>
      <w:color w:val="000000"/>
      <w:sz w:val="24"/>
      <w:szCs w:val="24"/>
      <w:u w:color="000000"/>
    </w:rPr>
  </w:style>
  <w:style w:type="paragraph" w:styleId="Nagwek9">
    <w:name w:val="heading 9"/>
    <w:next w:val="Normalny"/>
    <w:rsid w:val="001879B4"/>
    <w:pPr>
      <w:widowControl w:val="0"/>
      <w:suppressAutoHyphens/>
      <w:spacing w:before="240" w:after="60"/>
      <w:outlineLvl w:val="8"/>
    </w:pPr>
    <w:rPr>
      <w:rFonts w:ascii="Arial" w:hAnsi="Arial" w:cs="Arial Unicode MS"/>
      <w:color w:val="000000"/>
      <w:sz w:val="22"/>
      <w:szCs w:val="22"/>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1879B4"/>
    <w:rPr>
      <w:u w:val="single"/>
    </w:rPr>
  </w:style>
  <w:style w:type="table" w:customStyle="1" w:styleId="TableNormal">
    <w:name w:val="Table Normal"/>
    <w:rsid w:val="001879B4"/>
    <w:tblPr>
      <w:tblInd w:w="0" w:type="dxa"/>
      <w:tblCellMar>
        <w:top w:w="0" w:type="dxa"/>
        <w:left w:w="0" w:type="dxa"/>
        <w:bottom w:w="0" w:type="dxa"/>
        <w:right w:w="0" w:type="dxa"/>
      </w:tblCellMar>
    </w:tblPr>
  </w:style>
  <w:style w:type="paragraph" w:customStyle="1" w:styleId="Nagwekistopka">
    <w:name w:val="Nagłówek i stopka"/>
    <w:rsid w:val="001879B4"/>
    <w:pPr>
      <w:tabs>
        <w:tab w:val="right" w:pos="9020"/>
      </w:tabs>
    </w:pPr>
    <w:rPr>
      <w:rFonts w:ascii="Helvetica" w:hAnsi="Helvetica" w:cs="Arial Unicode MS"/>
      <w:color w:val="000000"/>
      <w:sz w:val="24"/>
      <w:szCs w:val="24"/>
    </w:rPr>
  </w:style>
  <w:style w:type="character" w:styleId="Numerstrony">
    <w:name w:val="page number"/>
    <w:rsid w:val="001879B4"/>
  </w:style>
  <w:style w:type="paragraph" w:customStyle="1" w:styleId="Style10">
    <w:name w:val="Style10"/>
    <w:rsid w:val="001879B4"/>
    <w:pPr>
      <w:widowControl w:val="0"/>
      <w:suppressAutoHyphens/>
      <w:spacing w:line="398" w:lineRule="exact"/>
    </w:pPr>
    <w:rPr>
      <w:rFonts w:cs="Arial Unicode MS"/>
      <w:color w:val="000000"/>
      <w:sz w:val="24"/>
      <w:szCs w:val="24"/>
      <w:u w:color="000000"/>
    </w:rPr>
  </w:style>
  <w:style w:type="paragraph" w:customStyle="1" w:styleId="Style8">
    <w:name w:val="Style8"/>
    <w:rsid w:val="001879B4"/>
    <w:pPr>
      <w:widowControl w:val="0"/>
      <w:suppressAutoHyphens/>
      <w:spacing w:line="370" w:lineRule="exact"/>
      <w:ind w:firstLine="955"/>
    </w:pPr>
    <w:rPr>
      <w:rFonts w:cs="Arial Unicode MS"/>
      <w:color w:val="000000"/>
      <w:sz w:val="24"/>
      <w:szCs w:val="24"/>
      <w:u w:color="000000"/>
    </w:rPr>
  </w:style>
  <w:style w:type="paragraph" w:customStyle="1" w:styleId="Style12">
    <w:name w:val="Style12"/>
    <w:rsid w:val="001879B4"/>
    <w:pPr>
      <w:widowControl w:val="0"/>
      <w:suppressAutoHyphens/>
      <w:spacing w:line="331" w:lineRule="exact"/>
    </w:pPr>
    <w:rPr>
      <w:rFonts w:eastAsia="Times New Roman"/>
      <w:color w:val="000000"/>
      <w:sz w:val="24"/>
      <w:szCs w:val="24"/>
      <w:u w:color="000000"/>
    </w:rPr>
  </w:style>
  <w:style w:type="paragraph" w:customStyle="1" w:styleId="Styl2">
    <w:name w:val="Styl2"/>
    <w:rsid w:val="001879B4"/>
    <w:pPr>
      <w:widowControl w:val="0"/>
      <w:suppressAutoHyphens/>
      <w:jc w:val="right"/>
    </w:pPr>
    <w:rPr>
      <w:rFonts w:ascii="Century Gothic" w:hAnsi="Century Gothic" w:cs="Arial Unicode MS"/>
      <w:b/>
      <w:bCs/>
      <w:color w:val="FFFFFF"/>
      <w:u w:color="FFFFFF"/>
    </w:rPr>
  </w:style>
  <w:style w:type="numbering" w:customStyle="1" w:styleId="Zaimportowanystyl2">
    <w:name w:val="Zaimportowany styl 2"/>
    <w:rsid w:val="001879B4"/>
    <w:pPr>
      <w:numPr>
        <w:numId w:val="1"/>
      </w:numPr>
    </w:pPr>
  </w:style>
  <w:style w:type="numbering" w:customStyle="1" w:styleId="Zaimportowanystyl3">
    <w:name w:val="Zaimportowany styl 3"/>
    <w:rsid w:val="001879B4"/>
    <w:pPr>
      <w:numPr>
        <w:numId w:val="2"/>
      </w:numPr>
    </w:pPr>
  </w:style>
  <w:style w:type="numbering" w:customStyle="1" w:styleId="Zaimportowanystyl6">
    <w:name w:val="Zaimportowany styl 6"/>
    <w:rsid w:val="001879B4"/>
    <w:pPr>
      <w:numPr>
        <w:numId w:val="3"/>
      </w:numPr>
    </w:pPr>
  </w:style>
  <w:style w:type="paragraph" w:styleId="Akapitzlist">
    <w:name w:val="List Paragraph"/>
    <w:aliases w:val="Numerowanie,Akapit z listą BS,List Paragraph"/>
    <w:link w:val="AkapitzlistZnak"/>
    <w:uiPriority w:val="34"/>
    <w:qFormat/>
    <w:rsid w:val="001879B4"/>
    <w:pPr>
      <w:widowControl w:val="0"/>
      <w:suppressAutoHyphens/>
      <w:ind w:left="708"/>
    </w:pPr>
    <w:rPr>
      <w:rFonts w:cs="Arial Unicode MS"/>
      <w:color w:val="000000"/>
      <w:sz w:val="24"/>
      <w:szCs w:val="24"/>
      <w:u w:color="000000"/>
    </w:rPr>
  </w:style>
  <w:style w:type="numbering" w:customStyle="1" w:styleId="Zaimportowanystyl9">
    <w:name w:val="Zaimportowany styl 9"/>
    <w:rsid w:val="001879B4"/>
    <w:pPr>
      <w:numPr>
        <w:numId w:val="4"/>
      </w:numPr>
    </w:pPr>
  </w:style>
  <w:style w:type="numbering" w:customStyle="1" w:styleId="Zaimportowanystyl10">
    <w:name w:val="Zaimportowany styl 10"/>
    <w:rsid w:val="001879B4"/>
    <w:pPr>
      <w:numPr>
        <w:numId w:val="5"/>
      </w:numPr>
    </w:pPr>
  </w:style>
  <w:style w:type="numbering" w:customStyle="1" w:styleId="Zaimportowanystyl11">
    <w:name w:val="Zaimportowany styl 11"/>
    <w:rsid w:val="001879B4"/>
    <w:pPr>
      <w:numPr>
        <w:numId w:val="6"/>
      </w:numPr>
    </w:pPr>
  </w:style>
  <w:style w:type="numbering" w:customStyle="1" w:styleId="Zaimportowanystyl8">
    <w:name w:val="Zaimportowany styl 8"/>
    <w:rsid w:val="001879B4"/>
    <w:pPr>
      <w:numPr>
        <w:numId w:val="7"/>
      </w:numPr>
    </w:pPr>
  </w:style>
  <w:style w:type="character" w:customStyle="1" w:styleId="Hyperlink0">
    <w:name w:val="Hyperlink.0"/>
    <w:basedOn w:val="Numerstrony"/>
    <w:rsid w:val="001879B4"/>
    <w:rPr>
      <w:color w:val="000080"/>
      <w:u w:val="single" w:color="000080"/>
    </w:rPr>
  </w:style>
  <w:style w:type="numbering" w:customStyle="1" w:styleId="Zaimportowanystyl12">
    <w:name w:val="Zaimportowany styl 12"/>
    <w:rsid w:val="001879B4"/>
    <w:pPr>
      <w:numPr>
        <w:numId w:val="8"/>
      </w:numPr>
    </w:pPr>
  </w:style>
  <w:style w:type="numbering" w:customStyle="1" w:styleId="Zaimportowanystyl13">
    <w:name w:val="Zaimportowany styl 13"/>
    <w:rsid w:val="001879B4"/>
    <w:pPr>
      <w:numPr>
        <w:numId w:val="9"/>
      </w:numPr>
    </w:pPr>
  </w:style>
  <w:style w:type="numbering" w:customStyle="1" w:styleId="Zaimportowanystyl14">
    <w:name w:val="Zaimportowany styl 14"/>
    <w:rsid w:val="001879B4"/>
    <w:pPr>
      <w:numPr>
        <w:numId w:val="10"/>
      </w:numPr>
    </w:pPr>
  </w:style>
  <w:style w:type="numbering" w:customStyle="1" w:styleId="Zaimportowanystyl130">
    <w:name w:val="Zaimportowany styl 13.0"/>
    <w:rsid w:val="001879B4"/>
    <w:pPr>
      <w:numPr>
        <w:numId w:val="12"/>
      </w:numPr>
    </w:pPr>
  </w:style>
  <w:style w:type="numbering" w:customStyle="1" w:styleId="Zaimportowanystyl140">
    <w:name w:val="Zaimportowany styl 14.0"/>
    <w:rsid w:val="001879B4"/>
    <w:pPr>
      <w:numPr>
        <w:numId w:val="13"/>
      </w:numPr>
    </w:pPr>
  </w:style>
  <w:style w:type="numbering" w:customStyle="1" w:styleId="Zaimportowanystyl16">
    <w:name w:val="Zaimportowany styl 16"/>
    <w:rsid w:val="001879B4"/>
    <w:pPr>
      <w:numPr>
        <w:numId w:val="14"/>
      </w:numPr>
    </w:pPr>
  </w:style>
  <w:style w:type="numbering" w:customStyle="1" w:styleId="Zaimportowanystyl17">
    <w:name w:val="Zaimportowany styl 17"/>
    <w:rsid w:val="001879B4"/>
    <w:pPr>
      <w:numPr>
        <w:numId w:val="15"/>
      </w:numPr>
    </w:pPr>
  </w:style>
  <w:style w:type="numbering" w:customStyle="1" w:styleId="Zaimportowanystyl18">
    <w:name w:val="Zaimportowany styl 18"/>
    <w:rsid w:val="001879B4"/>
    <w:pPr>
      <w:numPr>
        <w:numId w:val="16"/>
      </w:numPr>
    </w:pPr>
  </w:style>
  <w:style w:type="numbering" w:customStyle="1" w:styleId="Zaimportowanystyl19">
    <w:name w:val="Zaimportowany styl 19"/>
    <w:rsid w:val="001879B4"/>
    <w:pPr>
      <w:numPr>
        <w:numId w:val="17"/>
      </w:numPr>
    </w:pPr>
  </w:style>
  <w:style w:type="numbering" w:customStyle="1" w:styleId="Zaimportowanystyl20">
    <w:name w:val="Zaimportowany styl 20"/>
    <w:rsid w:val="001879B4"/>
    <w:pPr>
      <w:numPr>
        <w:numId w:val="19"/>
      </w:numPr>
    </w:pPr>
  </w:style>
  <w:style w:type="character" w:styleId="Odwoanieprzypisudolnego">
    <w:name w:val="footnote reference"/>
    <w:basedOn w:val="Numerstrony"/>
    <w:uiPriority w:val="99"/>
    <w:rsid w:val="001879B4"/>
    <w:rPr>
      <w:vertAlign w:val="superscript"/>
    </w:rPr>
  </w:style>
  <w:style w:type="paragraph" w:styleId="Tekstprzypisudolnego">
    <w:name w:val="footnote text"/>
    <w:link w:val="TekstprzypisudolnegoZnak"/>
    <w:rsid w:val="001879B4"/>
    <w:pPr>
      <w:widowControl w:val="0"/>
      <w:suppressAutoHyphens/>
    </w:pPr>
    <w:rPr>
      <w:rFonts w:eastAsia="Times New Roman"/>
      <w:color w:val="000000"/>
      <w:u w:color="000000"/>
    </w:rPr>
  </w:style>
  <w:style w:type="numbering" w:customStyle="1" w:styleId="Zaimportowanystyl21">
    <w:name w:val="Zaimportowany styl 21"/>
    <w:rsid w:val="001879B4"/>
    <w:pPr>
      <w:numPr>
        <w:numId w:val="21"/>
      </w:numPr>
    </w:pPr>
  </w:style>
  <w:style w:type="paragraph" w:customStyle="1" w:styleId="NagwekistopkaA">
    <w:name w:val="Nagłówek i stopka A"/>
    <w:rsid w:val="001879B4"/>
    <w:pPr>
      <w:widowControl w:val="0"/>
      <w:tabs>
        <w:tab w:val="right" w:pos="9020"/>
      </w:tabs>
      <w:suppressAutoHyphens/>
    </w:pPr>
    <w:rPr>
      <w:rFonts w:ascii="Helvetica" w:eastAsia="Helvetica" w:hAnsi="Helvetica" w:cs="Helvetica"/>
      <w:color w:val="000000"/>
      <w:sz w:val="24"/>
      <w:szCs w:val="24"/>
      <w:u w:color="000000"/>
    </w:rPr>
  </w:style>
  <w:style w:type="paragraph" w:styleId="Stopka">
    <w:name w:val="footer"/>
    <w:link w:val="StopkaZnak"/>
    <w:uiPriority w:val="99"/>
    <w:rsid w:val="001879B4"/>
    <w:pPr>
      <w:widowControl w:val="0"/>
      <w:tabs>
        <w:tab w:val="center" w:pos="4818"/>
        <w:tab w:val="right" w:pos="9637"/>
      </w:tabs>
      <w:suppressAutoHyphens/>
    </w:pPr>
    <w:rPr>
      <w:rFonts w:eastAsia="Times New Roman"/>
      <w:color w:val="000000"/>
      <w:sz w:val="24"/>
      <w:szCs w:val="24"/>
      <w:u w:color="000000"/>
    </w:rPr>
  </w:style>
  <w:style w:type="numbering" w:customStyle="1" w:styleId="Zaimportowanystyl22">
    <w:name w:val="Zaimportowany styl 22"/>
    <w:rsid w:val="001879B4"/>
    <w:pPr>
      <w:numPr>
        <w:numId w:val="23"/>
      </w:numPr>
    </w:pPr>
  </w:style>
  <w:style w:type="numbering" w:customStyle="1" w:styleId="Zaimportowanystyl180">
    <w:name w:val="Zaimportowany styl 18.0"/>
    <w:rsid w:val="001879B4"/>
    <w:pPr>
      <w:numPr>
        <w:numId w:val="24"/>
      </w:numPr>
    </w:pPr>
  </w:style>
  <w:style w:type="numbering" w:customStyle="1" w:styleId="Zaimportowanystyl5">
    <w:name w:val="Zaimportowany styl 5"/>
    <w:rsid w:val="001879B4"/>
    <w:pPr>
      <w:numPr>
        <w:numId w:val="25"/>
      </w:numPr>
    </w:pPr>
  </w:style>
  <w:style w:type="numbering" w:styleId="1ai">
    <w:name w:val="Outline List 1"/>
    <w:rsid w:val="001879B4"/>
    <w:pPr>
      <w:numPr>
        <w:numId w:val="26"/>
      </w:numPr>
    </w:pPr>
  </w:style>
  <w:style w:type="paragraph" w:customStyle="1" w:styleId="AWIENIE">
    <w:name w:val="AWIENI*E"/>
    <w:rsid w:val="001879B4"/>
    <w:pPr>
      <w:jc w:val="center"/>
    </w:pPr>
    <w:rPr>
      <w:rFonts w:ascii="Arial" w:hAnsi="Arial" w:cs="Arial Unicode MS"/>
      <w:b/>
      <w:bCs/>
      <w:color w:val="000000"/>
      <w:sz w:val="24"/>
      <w:szCs w:val="24"/>
      <w:u w:color="000000"/>
    </w:rPr>
  </w:style>
  <w:style w:type="numbering" w:customStyle="1" w:styleId="Zaimportowanystyl210">
    <w:name w:val="Zaimportowany styl 21.0"/>
    <w:rsid w:val="001879B4"/>
    <w:pPr>
      <w:numPr>
        <w:numId w:val="27"/>
      </w:numPr>
    </w:pPr>
  </w:style>
  <w:style w:type="paragraph" w:styleId="Tekstdymka">
    <w:name w:val="Balloon Text"/>
    <w:basedOn w:val="Normalny"/>
    <w:link w:val="TekstdymkaZnak"/>
    <w:unhideWhenUsed/>
    <w:rsid w:val="005A7C82"/>
    <w:rPr>
      <w:rFonts w:ascii="Tahoma" w:hAnsi="Tahoma" w:cs="Tahoma"/>
      <w:sz w:val="16"/>
      <w:szCs w:val="16"/>
    </w:rPr>
  </w:style>
  <w:style w:type="character" w:customStyle="1" w:styleId="TekstdymkaZnak">
    <w:name w:val="Tekst dymka Znak"/>
    <w:basedOn w:val="Domylnaczcionkaakapitu"/>
    <w:link w:val="Tekstdymka"/>
    <w:rsid w:val="005A7C82"/>
    <w:rPr>
      <w:rFonts w:ascii="Tahoma" w:hAnsi="Tahoma" w:cs="Tahoma"/>
      <w:color w:val="000000"/>
      <w:sz w:val="16"/>
      <w:szCs w:val="16"/>
      <w:u w:color="000000"/>
    </w:rPr>
  </w:style>
  <w:style w:type="paragraph" w:styleId="Tekstpodstawowy2">
    <w:name w:val="Body Text 2"/>
    <w:basedOn w:val="Normalny"/>
    <w:link w:val="Tekstpodstawowy2Znak"/>
    <w:rsid w:val="00D43D1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eastAsia="Times New Roman" w:cs="Times New Roman"/>
      <w:color w:val="auto"/>
      <w:szCs w:val="20"/>
      <w:bdr w:val="none" w:sz="0" w:space="0" w:color="auto"/>
    </w:rPr>
  </w:style>
  <w:style w:type="character" w:customStyle="1" w:styleId="Tekstpodstawowy2Znak">
    <w:name w:val="Tekst podstawowy 2 Znak"/>
    <w:basedOn w:val="Domylnaczcionkaakapitu"/>
    <w:link w:val="Tekstpodstawowy2"/>
    <w:rsid w:val="00D43D1E"/>
    <w:rPr>
      <w:rFonts w:eastAsia="Times New Roman"/>
      <w:sz w:val="24"/>
      <w:bdr w:val="none" w:sz="0" w:space="0" w:color="auto"/>
    </w:rPr>
  </w:style>
  <w:style w:type="paragraph" w:customStyle="1" w:styleId="Default">
    <w:name w:val="Default"/>
    <w:rsid w:val="00D43D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Calibri" w:hAnsi="Calibri" w:cs="Calibri"/>
      <w:color w:val="000000"/>
      <w:sz w:val="24"/>
      <w:szCs w:val="24"/>
      <w:bdr w:val="none" w:sz="0" w:space="0" w:color="auto"/>
    </w:rPr>
  </w:style>
  <w:style w:type="paragraph" w:styleId="Tekstpodstawowy">
    <w:name w:val="Body Text"/>
    <w:basedOn w:val="Normalny"/>
    <w:link w:val="TekstpodstawowyZnak"/>
    <w:uiPriority w:val="99"/>
    <w:unhideWhenUsed/>
    <w:qFormat/>
    <w:rsid w:val="00D43D1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pPr>
    <w:rPr>
      <w:rFonts w:eastAsia="Times New Roman" w:cs="Times New Roman"/>
      <w:color w:val="auto"/>
      <w:sz w:val="20"/>
      <w:szCs w:val="20"/>
      <w:bdr w:val="none" w:sz="0" w:space="0" w:color="auto"/>
    </w:rPr>
  </w:style>
  <w:style w:type="character" w:customStyle="1" w:styleId="TekstpodstawowyZnak">
    <w:name w:val="Tekst podstawowy Znak"/>
    <w:basedOn w:val="Domylnaczcionkaakapitu"/>
    <w:link w:val="Tekstpodstawowy"/>
    <w:uiPriority w:val="99"/>
    <w:rsid w:val="00D43D1E"/>
    <w:rPr>
      <w:rFonts w:eastAsia="Times New Roman"/>
      <w:bdr w:val="none" w:sz="0" w:space="0" w:color="auto"/>
    </w:rPr>
  </w:style>
  <w:style w:type="paragraph" w:styleId="Nagwek">
    <w:name w:val="header"/>
    <w:aliases w:val=" Znak3"/>
    <w:basedOn w:val="Normalny"/>
    <w:link w:val="NagwekZnak"/>
    <w:rsid w:val="00FB2E31"/>
    <w:pPr>
      <w:widowControl/>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uppressAutoHyphens w:val="0"/>
    </w:pPr>
    <w:rPr>
      <w:rFonts w:eastAsia="Times New Roman" w:cs="Times New Roman"/>
      <w:color w:val="auto"/>
      <w:sz w:val="20"/>
      <w:szCs w:val="20"/>
      <w:bdr w:val="none" w:sz="0" w:space="0" w:color="auto"/>
    </w:rPr>
  </w:style>
  <w:style w:type="character" w:customStyle="1" w:styleId="NagwekZnak">
    <w:name w:val="Nagłówek Znak"/>
    <w:aliases w:val=" Znak3 Znak"/>
    <w:basedOn w:val="Domylnaczcionkaakapitu"/>
    <w:link w:val="Nagwek"/>
    <w:uiPriority w:val="99"/>
    <w:rsid w:val="00FB2E31"/>
    <w:rPr>
      <w:rFonts w:eastAsia="Times New Roman"/>
      <w:bdr w:val="none" w:sz="0" w:space="0" w:color="auto"/>
    </w:rPr>
  </w:style>
  <w:style w:type="character" w:customStyle="1" w:styleId="Nagwek1Znak">
    <w:name w:val="Nagłówek 1 Znak"/>
    <w:basedOn w:val="Domylnaczcionkaakapitu"/>
    <w:link w:val="Nagwek1"/>
    <w:rsid w:val="0012759B"/>
    <w:rPr>
      <w:rFonts w:ascii="Arial" w:eastAsia="Times New Roman" w:hAnsi="Arial"/>
      <w:b/>
      <w:sz w:val="28"/>
      <w:u w:color="000000"/>
      <w:bdr w:val="none" w:sz="0" w:space="0" w:color="auto"/>
      <w:lang w:eastAsia="ar-SA"/>
    </w:rPr>
  </w:style>
  <w:style w:type="character" w:customStyle="1" w:styleId="Nagwek2Znak">
    <w:name w:val="Nagłówek 2 Znak"/>
    <w:basedOn w:val="Domylnaczcionkaakapitu"/>
    <w:link w:val="Nagwek2"/>
    <w:rsid w:val="0012759B"/>
    <w:rPr>
      <w:rFonts w:eastAsia="Times New Roman"/>
      <w:b/>
      <w:sz w:val="32"/>
      <w:u w:color="000000"/>
      <w:bdr w:val="none" w:sz="0" w:space="0" w:color="auto"/>
      <w:lang w:eastAsia="ar-SA"/>
    </w:rPr>
  </w:style>
  <w:style w:type="character" w:customStyle="1" w:styleId="Nagwek3Znak">
    <w:name w:val="Nagłówek 3 Znak"/>
    <w:basedOn w:val="Domylnaczcionkaakapitu"/>
    <w:link w:val="Nagwek3"/>
    <w:semiHidden/>
    <w:rsid w:val="0012759B"/>
    <w:rPr>
      <w:rFonts w:asciiTheme="majorHAnsi" w:eastAsiaTheme="majorEastAsia" w:hAnsiTheme="majorHAnsi" w:cstheme="majorBidi"/>
      <w:b/>
      <w:bCs/>
      <w:color w:val="4F81BD" w:themeColor="accent1"/>
      <w:bdr w:val="none" w:sz="0" w:space="0" w:color="auto"/>
      <w:lang w:eastAsia="ar-SA"/>
    </w:rPr>
  </w:style>
  <w:style w:type="character" w:customStyle="1" w:styleId="Domylnaczcionkaakapitu2">
    <w:name w:val="Domyślna czcionka akapitu2"/>
    <w:rsid w:val="0012759B"/>
  </w:style>
  <w:style w:type="character" w:customStyle="1" w:styleId="Absatz-Standardschriftart">
    <w:name w:val="Absatz-Standardschriftart"/>
    <w:rsid w:val="0012759B"/>
  </w:style>
  <w:style w:type="character" w:customStyle="1" w:styleId="Domylnaczcionkaakapitu1">
    <w:name w:val="Domyślna czcionka akapitu1"/>
    <w:rsid w:val="0012759B"/>
  </w:style>
  <w:style w:type="character" w:customStyle="1" w:styleId="WW-Absatz-Standardschriftart">
    <w:name w:val="WW-Absatz-Standardschriftart"/>
    <w:rsid w:val="0012759B"/>
  </w:style>
  <w:style w:type="character" w:customStyle="1" w:styleId="WW-Absatz-Standardschriftart1">
    <w:name w:val="WW-Absatz-Standardschriftart1"/>
    <w:rsid w:val="0012759B"/>
  </w:style>
  <w:style w:type="character" w:customStyle="1" w:styleId="WW-Domylnaczcionkaakapitu">
    <w:name w:val="WW-Domyślna czcionka akapitu"/>
    <w:rsid w:val="0012759B"/>
  </w:style>
  <w:style w:type="paragraph" w:customStyle="1" w:styleId="Nagwek20">
    <w:name w:val="Nagłówek2"/>
    <w:basedOn w:val="Normalny"/>
    <w:next w:val="Tekstpodstawowy"/>
    <w:rsid w:val="0012759B"/>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120"/>
    </w:pPr>
    <w:rPr>
      <w:rFonts w:ascii="Arial" w:eastAsia="Lucida Sans Unicode" w:hAnsi="Arial" w:cs="Mangal"/>
      <w:color w:val="auto"/>
      <w:sz w:val="28"/>
      <w:szCs w:val="28"/>
      <w:bdr w:val="none" w:sz="0" w:space="0" w:color="auto"/>
      <w:lang w:eastAsia="ar-SA"/>
    </w:rPr>
  </w:style>
  <w:style w:type="paragraph" w:styleId="Lista">
    <w:name w:val="List"/>
    <w:basedOn w:val="Tekstpodstawowy"/>
    <w:rsid w:val="0012759B"/>
    <w:pPr>
      <w:suppressAutoHyphens/>
    </w:pPr>
    <w:rPr>
      <w:rFonts w:cs="Tahoma"/>
      <w:lang w:eastAsia="ar-SA"/>
    </w:rPr>
  </w:style>
  <w:style w:type="paragraph" w:customStyle="1" w:styleId="Podpis3">
    <w:name w:val="Podpis3"/>
    <w:basedOn w:val="Normalny"/>
    <w:rsid w:val="0012759B"/>
    <w:pPr>
      <w:widowControl/>
      <w:suppressLineNumbers/>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Mangal"/>
      <w:i/>
      <w:iCs/>
      <w:color w:val="auto"/>
      <w:bdr w:val="none" w:sz="0" w:space="0" w:color="auto"/>
      <w:lang w:eastAsia="ar-SA"/>
    </w:rPr>
  </w:style>
  <w:style w:type="paragraph" w:customStyle="1" w:styleId="Indeks">
    <w:name w:val="Indeks"/>
    <w:basedOn w:val="Normalny"/>
    <w:rsid w:val="0012759B"/>
    <w:pPr>
      <w:widowControl/>
      <w:suppressLineNumbers/>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ahoma"/>
      <w:color w:val="auto"/>
      <w:sz w:val="20"/>
      <w:szCs w:val="20"/>
      <w:bdr w:val="none" w:sz="0" w:space="0" w:color="auto"/>
      <w:lang w:eastAsia="ar-SA"/>
    </w:rPr>
  </w:style>
  <w:style w:type="paragraph" w:customStyle="1" w:styleId="Nagwek10">
    <w:name w:val="Nagłówek1"/>
    <w:basedOn w:val="Normalny"/>
    <w:next w:val="Tekstpodstawowy"/>
    <w:rsid w:val="0012759B"/>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120"/>
    </w:pPr>
    <w:rPr>
      <w:rFonts w:ascii="Arial" w:eastAsia="Microsoft YaHei" w:hAnsi="Arial" w:cs="Mangal"/>
      <w:color w:val="auto"/>
      <w:sz w:val="28"/>
      <w:szCs w:val="28"/>
      <w:bdr w:val="none" w:sz="0" w:space="0" w:color="auto"/>
      <w:lang w:eastAsia="ar-SA"/>
    </w:rPr>
  </w:style>
  <w:style w:type="paragraph" w:customStyle="1" w:styleId="Podpis2">
    <w:name w:val="Podpis2"/>
    <w:basedOn w:val="Normalny"/>
    <w:rsid w:val="0012759B"/>
    <w:pPr>
      <w:widowControl/>
      <w:suppressLineNumbers/>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Mangal"/>
      <w:i/>
      <w:iCs/>
      <w:color w:val="auto"/>
      <w:bdr w:val="none" w:sz="0" w:space="0" w:color="auto"/>
      <w:lang w:eastAsia="ar-SA"/>
    </w:rPr>
  </w:style>
  <w:style w:type="paragraph" w:customStyle="1" w:styleId="Podpis1">
    <w:name w:val="Podpis1"/>
    <w:basedOn w:val="Normalny"/>
    <w:rsid w:val="0012759B"/>
    <w:pPr>
      <w:widowControl/>
      <w:suppressLineNumbers/>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Tahoma"/>
      <w:i/>
      <w:iCs/>
      <w:color w:val="auto"/>
      <w:sz w:val="20"/>
      <w:szCs w:val="20"/>
      <w:bdr w:val="none" w:sz="0" w:space="0" w:color="auto"/>
      <w:lang w:eastAsia="ar-SA"/>
    </w:rPr>
  </w:style>
  <w:style w:type="paragraph" w:customStyle="1" w:styleId="WW-Tekstpodstawowywcity2">
    <w:name w:val="WW-Tekst podstawowy wcięty 2"/>
    <w:basedOn w:val="Normalny"/>
    <w:rsid w:val="0012759B"/>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1741"/>
      </w:tabs>
      <w:ind w:left="708"/>
    </w:pPr>
    <w:rPr>
      <w:rFonts w:eastAsia="Times New Roman" w:cs="Times New Roman"/>
      <w:color w:val="auto"/>
      <w:sz w:val="28"/>
      <w:szCs w:val="20"/>
      <w:bdr w:val="none" w:sz="0" w:space="0" w:color="auto"/>
      <w:lang w:eastAsia="ar-SA"/>
    </w:rPr>
  </w:style>
  <w:style w:type="character" w:customStyle="1" w:styleId="StopkaZnak">
    <w:name w:val="Stopka Znak"/>
    <w:basedOn w:val="Domylnaczcionkaakapitu"/>
    <w:link w:val="Stopka"/>
    <w:uiPriority w:val="99"/>
    <w:rsid w:val="0012759B"/>
    <w:rPr>
      <w:rFonts w:eastAsia="Times New Roman"/>
      <w:color w:val="000000"/>
      <w:sz w:val="24"/>
      <w:szCs w:val="24"/>
      <w:u w:color="000000"/>
    </w:rPr>
  </w:style>
  <w:style w:type="paragraph" w:customStyle="1" w:styleId="Zawartoramki">
    <w:name w:val="Zawartość ramki"/>
    <w:basedOn w:val="Tekstpodstawowy"/>
    <w:rsid w:val="0012759B"/>
    <w:pPr>
      <w:suppressAutoHyphens/>
    </w:pPr>
    <w:rPr>
      <w:lang w:eastAsia="ar-SA"/>
    </w:rPr>
  </w:style>
  <w:style w:type="table" w:styleId="Tabela-Siatka">
    <w:name w:val="Table Grid"/>
    <w:basedOn w:val="Standardowy"/>
    <w:uiPriority w:val="39"/>
    <w:rsid w:val="0012759B"/>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kazramka">
    <w:name w:val="tabelka_z_ramka"/>
    <w:rsid w:val="0012759B"/>
    <w:rPr>
      <w:rFonts w:cs="Times New Roman"/>
    </w:rPr>
  </w:style>
  <w:style w:type="character" w:styleId="Pogrubienie">
    <w:name w:val="Strong"/>
    <w:uiPriority w:val="22"/>
    <w:qFormat/>
    <w:rsid w:val="0012759B"/>
    <w:rPr>
      <w:rFonts w:cs="Times New Roman"/>
      <w:b/>
      <w:bCs/>
    </w:rPr>
  </w:style>
  <w:style w:type="paragraph" w:customStyle="1" w:styleId="Style37">
    <w:name w:val="Style37"/>
    <w:basedOn w:val="Normalny"/>
    <w:rsid w:val="0012759B"/>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line="209" w:lineRule="exact"/>
      <w:ind w:hanging="216"/>
    </w:pPr>
    <w:rPr>
      <w:rFonts w:ascii="Arial" w:eastAsia="Times New Roman" w:hAnsi="Arial" w:cs="Arial"/>
      <w:color w:val="auto"/>
      <w:bdr w:val="none" w:sz="0" w:space="0" w:color="auto"/>
    </w:rPr>
  </w:style>
  <w:style w:type="character" w:customStyle="1" w:styleId="FontStyle59">
    <w:name w:val="Font Style59"/>
    <w:rsid w:val="0012759B"/>
    <w:rPr>
      <w:rFonts w:ascii="Arial" w:hAnsi="Arial" w:cs="Arial"/>
      <w:b/>
      <w:bCs/>
      <w:sz w:val="16"/>
      <w:szCs w:val="16"/>
    </w:rPr>
  </w:style>
  <w:style w:type="paragraph" w:styleId="Zwykytekst">
    <w:name w:val="Plain Text"/>
    <w:basedOn w:val="Normalny"/>
    <w:link w:val="ZwykytekstZnak"/>
    <w:uiPriority w:val="99"/>
    <w:unhideWhenUsed/>
    <w:rsid w:val="0012759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ascii="Calibri" w:eastAsiaTheme="minorHAnsi" w:hAnsi="Calibri" w:cstheme="minorBidi"/>
      <w:color w:val="auto"/>
      <w:sz w:val="22"/>
      <w:szCs w:val="21"/>
      <w:bdr w:val="none" w:sz="0" w:space="0" w:color="auto"/>
      <w:lang w:eastAsia="en-US"/>
    </w:rPr>
  </w:style>
  <w:style w:type="character" w:customStyle="1" w:styleId="ZwykytekstZnak">
    <w:name w:val="Zwykły tekst Znak"/>
    <w:basedOn w:val="Domylnaczcionkaakapitu"/>
    <w:link w:val="Zwykytekst"/>
    <w:uiPriority w:val="99"/>
    <w:rsid w:val="0012759B"/>
    <w:rPr>
      <w:rFonts w:ascii="Calibri" w:eastAsiaTheme="minorHAnsi" w:hAnsi="Calibri" w:cstheme="minorBidi"/>
      <w:sz w:val="22"/>
      <w:szCs w:val="21"/>
      <w:bdr w:val="none" w:sz="0" w:space="0" w:color="auto"/>
      <w:lang w:eastAsia="en-US"/>
    </w:rPr>
  </w:style>
  <w:style w:type="paragraph" w:customStyle="1" w:styleId="Standard">
    <w:name w:val="Standard"/>
    <w:rsid w:val="0012759B"/>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Arial"/>
      <w:kern w:val="3"/>
      <w:sz w:val="24"/>
      <w:szCs w:val="24"/>
      <w:bdr w:val="none" w:sz="0" w:space="0" w:color="auto"/>
      <w:lang w:eastAsia="zh-CN" w:bidi="hi-IN"/>
    </w:rPr>
  </w:style>
  <w:style w:type="character" w:customStyle="1" w:styleId="StrongEmphasis">
    <w:name w:val="Strong Emphasis"/>
    <w:rsid w:val="0012759B"/>
    <w:rPr>
      <w:b/>
      <w:bCs/>
    </w:rPr>
  </w:style>
  <w:style w:type="paragraph" w:styleId="NormalnyWeb">
    <w:name w:val="Normal (Web)"/>
    <w:basedOn w:val="Normalny"/>
    <w:uiPriority w:val="99"/>
    <w:unhideWhenUsed/>
    <w:qFormat/>
    <w:rsid w:val="0012759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cs="Times New Roman"/>
      <w:color w:val="auto"/>
      <w:bdr w:val="none" w:sz="0" w:space="0" w:color="auto"/>
    </w:rPr>
  </w:style>
  <w:style w:type="character" w:customStyle="1" w:styleId="apple-converted-space">
    <w:name w:val="apple-converted-space"/>
    <w:basedOn w:val="Domylnaczcionkaakapitu"/>
    <w:rsid w:val="0012759B"/>
  </w:style>
  <w:style w:type="paragraph" w:styleId="HTML-wstpniesformatowany">
    <w:name w:val="HTML Preformatted"/>
    <w:basedOn w:val="Normalny"/>
    <w:link w:val="HTML-wstpniesformatowanyZnak"/>
    <w:uiPriority w:val="99"/>
    <w:unhideWhenUsed/>
    <w:rsid w:val="0012759B"/>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auto"/>
      <w:sz w:val="20"/>
      <w:szCs w:val="20"/>
      <w:bdr w:val="none" w:sz="0" w:space="0" w:color="auto"/>
    </w:rPr>
  </w:style>
  <w:style w:type="character" w:customStyle="1" w:styleId="HTML-wstpniesformatowanyZnak">
    <w:name w:val="HTML - wstępnie sformatowany Znak"/>
    <w:basedOn w:val="Domylnaczcionkaakapitu"/>
    <w:link w:val="HTML-wstpniesformatowany"/>
    <w:uiPriority w:val="99"/>
    <w:rsid w:val="0012759B"/>
    <w:rPr>
      <w:rFonts w:ascii="Courier New" w:eastAsia="Times New Roman" w:hAnsi="Courier New" w:cs="Courier New"/>
      <w:bdr w:val="none" w:sz="0" w:space="0" w:color="auto"/>
    </w:rPr>
  </w:style>
  <w:style w:type="character" w:customStyle="1" w:styleId="highlight">
    <w:name w:val="highlight"/>
    <w:rsid w:val="002F1611"/>
  </w:style>
  <w:style w:type="numbering" w:customStyle="1" w:styleId="Zaimportowanystyl27">
    <w:name w:val="Zaimportowany styl 27"/>
    <w:rsid w:val="00BC72C4"/>
    <w:pPr>
      <w:numPr>
        <w:numId w:val="33"/>
      </w:numPr>
    </w:pPr>
  </w:style>
  <w:style w:type="character" w:customStyle="1" w:styleId="TekstprzypisudolnegoZnak">
    <w:name w:val="Tekst przypisu dolnego Znak"/>
    <w:basedOn w:val="Domylnaczcionkaakapitu"/>
    <w:link w:val="Tekstprzypisudolnego"/>
    <w:rsid w:val="002246D6"/>
    <w:rPr>
      <w:rFonts w:eastAsia="Times New Roman"/>
      <w:color w:val="000000"/>
      <w:u w:color="000000"/>
    </w:rPr>
  </w:style>
  <w:style w:type="numbering" w:customStyle="1" w:styleId="Zaimportowanystyl1">
    <w:name w:val="Zaimportowany styl 1"/>
    <w:rsid w:val="002246D6"/>
    <w:pPr>
      <w:numPr>
        <w:numId w:val="34"/>
      </w:numPr>
    </w:pPr>
  </w:style>
  <w:style w:type="numbering" w:customStyle="1" w:styleId="Zaimportowanystyl23">
    <w:name w:val="Zaimportowany styl 23"/>
    <w:rsid w:val="002246D6"/>
    <w:pPr>
      <w:numPr>
        <w:numId w:val="35"/>
      </w:numPr>
    </w:pPr>
  </w:style>
  <w:style w:type="numbering" w:customStyle="1" w:styleId="Zaimportowanystyl51">
    <w:name w:val="Zaimportowany styl 51"/>
    <w:rsid w:val="002246D6"/>
    <w:pPr>
      <w:numPr>
        <w:numId w:val="36"/>
      </w:numPr>
    </w:pPr>
  </w:style>
  <w:style w:type="numbering" w:customStyle="1" w:styleId="Zaimportowanystyl111">
    <w:name w:val="Zaimportowany styl 111"/>
    <w:rsid w:val="002246D6"/>
    <w:pPr>
      <w:numPr>
        <w:numId w:val="37"/>
      </w:numPr>
    </w:pPr>
  </w:style>
  <w:style w:type="paragraph" w:customStyle="1" w:styleId="TreA">
    <w:name w:val="Treść A"/>
    <w:rsid w:val="00C05E3D"/>
    <w:rPr>
      <w:rFonts w:ascii="Helvetica" w:hAnsi="Helvetica" w:cs="Arial Unicode MS"/>
      <w:color w:val="000000"/>
      <w:sz w:val="22"/>
      <w:szCs w:val="22"/>
      <w:u w:color="000000"/>
    </w:rPr>
  </w:style>
  <w:style w:type="character" w:customStyle="1" w:styleId="Nagwek5Znak">
    <w:name w:val="Nagłówek 5 Znak"/>
    <w:basedOn w:val="Domylnaczcionkaakapitu"/>
    <w:link w:val="Nagwek5"/>
    <w:uiPriority w:val="9"/>
    <w:semiHidden/>
    <w:rsid w:val="003E37EC"/>
    <w:rPr>
      <w:rFonts w:eastAsia="Calibri"/>
      <w:b/>
      <w:bCs/>
      <w:i/>
      <w:iCs/>
      <w:sz w:val="26"/>
      <w:szCs w:val="26"/>
      <w:bdr w:val="none" w:sz="0" w:space="0" w:color="auto"/>
    </w:rPr>
  </w:style>
  <w:style w:type="character" w:styleId="Uwydatnienie">
    <w:name w:val="Emphasis"/>
    <w:basedOn w:val="Domylnaczcionkaakapitu"/>
    <w:uiPriority w:val="20"/>
    <w:qFormat/>
    <w:rsid w:val="00FE4251"/>
    <w:rPr>
      <w:i/>
      <w:iCs/>
    </w:rPr>
  </w:style>
  <w:style w:type="character" w:customStyle="1" w:styleId="AkapitzlistZnak">
    <w:name w:val="Akapit z listą Znak"/>
    <w:aliases w:val="Numerowanie Znak,Akapit z listą BS Znak,List Paragraph Znak"/>
    <w:link w:val="Akapitzlist"/>
    <w:uiPriority w:val="34"/>
    <w:qFormat/>
    <w:rsid w:val="00D8082E"/>
    <w:rPr>
      <w:rFonts w:cs="Arial Unicode MS"/>
      <w:color w:val="000000"/>
      <w:sz w:val="24"/>
      <w:szCs w:val="24"/>
      <w:u w:color="000000"/>
    </w:rPr>
  </w:style>
  <w:style w:type="paragraph" w:customStyle="1" w:styleId="Normalny1">
    <w:name w:val="Normalny1"/>
    <w:rsid w:val="002979B3"/>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100" w:lineRule="atLeast"/>
      <w:textAlignment w:val="baseline"/>
    </w:pPr>
    <w:rPr>
      <w:rFonts w:eastAsia="Times New Roman"/>
      <w:kern w:val="3"/>
      <w:sz w:val="24"/>
      <w:szCs w:val="24"/>
      <w:bdr w:val="none" w:sz="0" w:space="0" w:color="auto"/>
      <w:lang w:eastAsia="hi-IN" w:bidi="hi-IN"/>
    </w:rPr>
  </w:style>
  <w:style w:type="character" w:styleId="Odwoaniedokomentarza">
    <w:name w:val="annotation reference"/>
    <w:basedOn w:val="Domylnaczcionkaakapitu"/>
    <w:uiPriority w:val="99"/>
    <w:semiHidden/>
    <w:unhideWhenUsed/>
    <w:rsid w:val="00C33863"/>
    <w:rPr>
      <w:sz w:val="16"/>
      <w:szCs w:val="16"/>
    </w:rPr>
  </w:style>
  <w:style w:type="paragraph" w:styleId="Tekstkomentarza">
    <w:name w:val="annotation text"/>
    <w:basedOn w:val="Normalny"/>
    <w:link w:val="TekstkomentarzaZnak"/>
    <w:uiPriority w:val="99"/>
    <w:semiHidden/>
    <w:unhideWhenUsed/>
    <w:rsid w:val="00C33863"/>
    <w:rPr>
      <w:sz w:val="20"/>
      <w:szCs w:val="20"/>
    </w:rPr>
  </w:style>
  <w:style w:type="character" w:customStyle="1" w:styleId="TekstkomentarzaZnak">
    <w:name w:val="Tekst komentarza Znak"/>
    <w:basedOn w:val="Domylnaczcionkaakapitu"/>
    <w:link w:val="Tekstkomentarza"/>
    <w:uiPriority w:val="99"/>
    <w:semiHidden/>
    <w:rsid w:val="00C33863"/>
    <w:rPr>
      <w:rFonts w:cs="Arial Unicode MS"/>
      <w:color w:val="000000"/>
      <w:u w:color="000000"/>
    </w:rPr>
  </w:style>
  <w:style w:type="paragraph" w:styleId="Tematkomentarza">
    <w:name w:val="annotation subject"/>
    <w:basedOn w:val="Tekstkomentarza"/>
    <w:next w:val="Tekstkomentarza"/>
    <w:link w:val="TematkomentarzaZnak"/>
    <w:uiPriority w:val="99"/>
    <w:semiHidden/>
    <w:unhideWhenUsed/>
    <w:rsid w:val="00C33863"/>
    <w:rPr>
      <w:b/>
      <w:bCs/>
    </w:rPr>
  </w:style>
  <w:style w:type="character" w:customStyle="1" w:styleId="TematkomentarzaZnak">
    <w:name w:val="Temat komentarza Znak"/>
    <w:basedOn w:val="TekstkomentarzaZnak"/>
    <w:link w:val="Tematkomentarza"/>
    <w:uiPriority w:val="99"/>
    <w:semiHidden/>
    <w:rsid w:val="00C33863"/>
    <w:rPr>
      <w:rFonts w:cs="Arial Unicode MS"/>
      <w:b/>
      <w:bCs/>
      <w:color w:val="000000"/>
      <w:u w:color="000000"/>
    </w:rPr>
  </w:style>
  <w:style w:type="character" w:customStyle="1" w:styleId="trzynastka1">
    <w:name w:val="trzynastka1"/>
    <w:uiPriority w:val="99"/>
    <w:rsid w:val="001240D1"/>
    <w:rPr>
      <w:sz w:val="20"/>
    </w:rPr>
  </w:style>
  <w:style w:type="paragraph" w:customStyle="1" w:styleId="Tekstdokumentu">
    <w:name w:val="Tekst dokumentu"/>
    <w:rsid w:val="00071DAC"/>
    <w:pPr>
      <w:spacing w:before="60"/>
      <w:jc w:val="both"/>
    </w:pPr>
    <w:rPr>
      <w:rFonts w:cs="Arial Unicode MS"/>
      <w:color w:val="000000"/>
      <w:sz w:val="24"/>
      <w:szCs w:val="24"/>
      <w:u w:color="000000"/>
      <w:lang w:val="cs-CZ"/>
    </w:rPr>
  </w:style>
  <w:style w:type="paragraph" w:customStyle="1" w:styleId="Tekstpodstawowy32">
    <w:name w:val="Tekst podstawowy 32"/>
    <w:basedOn w:val="Normalny"/>
    <w:rsid w:val="00AB2F45"/>
    <w:pPr>
      <w:widowControl/>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cs="Times New Roman"/>
      <w:color w:val="auto"/>
      <w:bdr w:val="none" w:sz="0" w:space="0" w:color="auto"/>
      <w:lang w:eastAsia="zh-CN"/>
    </w:rPr>
  </w:style>
  <w:style w:type="paragraph" w:customStyle="1" w:styleId="TekstpodstawowyF2">
    <w:name w:val="Tekst podstawowy.(F2)"/>
    <w:basedOn w:val="Normalny"/>
    <w:uiPriority w:val="99"/>
    <w:qFormat/>
    <w:rsid w:val="004051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eastAsia="Times New Roman" w:cs="Times New Roman"/>
      <w:color w:val="00000A"/>
      <w:szCs w:val="20"/>
      <w:bdr w:val="none" w:sz="0" w:space="0" w:color="auto"/>
    </w:rPr>
  </w:style>
  <w:style w:type="character" w:customStyle="1" w:styleId="Mocnowyrniony">
    <w:name w:val="Mocno wyróżniony"/>
    <w:qFormat/>
    <w:rsid w:val="00405182"/>
    <w:rPr>
      <w:b/>
      <w:bCs/>
    </w:rPr>
  </w:style>
  <w:style w:type="paragraph" w:customStyle="1" w:styleId="BodyText21">
    <w:name w:val="Body Text 21"/>
    <w:basedOn w:val="Normalny"/>
    <w:rsid w:val="00062BD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cs="Times New Roman"/>
      <w:color w:val="auto"/>
      <w:sz w:val="22"/>
      <w:szCs w:val="20"/>
      <w:bdr w:val="none" w:sz="0" w:space="0" w:color="auto"/>
      <w:lang w:eastAsia="zh-CN"/>
    </w:rPr>
  </w:style>
  <w:style w:type="paragraph" w:customStyle="1" w:styleId="WW-Tekstpodstawowy21">
    <w:name w:val="WW-Tekst podstawowy 21"/>
    <w:basedOn w:val="Normalny"/>
    <w:rsid w:val="007957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pPr>
    <w:rPr>
      <w:rFonts w:ascii="Georgia" w:eastAsia="Times New Roman" w:hAnsi="Georgia" w:cs="Georgia"/>
      <w:b/>
      <w:bCs/>
      <w:i/>
      <w:iCs/>
      <w:color w:val="FF0000"/>
      <w:kern w:val="1"/>
      <w:bdr w:val="none" w:sz="0" w:space="0" w:color="auto"/>
      <w:lang w:val="en-US" w:eastAsia="ar-SA"/>
    </w:rPr>
  </w:style>
  <w:style w:type="table" w:customStyle="1" w:styleId="redniecieniowanie1akcent11">
    <w:name w:val="Średnie cieniowanie 1 — akcent 11"/>
    <w:basedOn w:val="Standardowy"/>
    <w:uiPriority w:val="63"/>
    <w:rsid w:val="00C9393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ierozpoznanawzmianka1">
    <w:name w:val="Nierozpoznana wzmianka1"/>
    <w:basedOn w:val="Domylnaczcionkaakapitu"/>
    <w:uiPriority w:val="99"/>
    <w:semiHidden/>
    <w:unhideWhenUsed/>
    <w:rsid w:val="00C93935"/>
    <w:rPr>
      <w:color w:val="605E5C"/>
      <w:shd w:val="clear" w:color="auto" w:fill="E1DFDD"/>
    </w:rPr>
  </w:style>
  <w:style w:type="character" w:customStyle="1" w:styleId="td">
    <w:name w:val="td"/>
    <w:basedOn w:val="Domylnaczcionkaakapitu"/>
    <w:rsid w:val="00C93935"/>
  </w:style>
  <w:style w:type="character" w:styleId="UyteHipercze">
    <w:name w:val="FollowedHyperlink"/>
    <w:basedOn w:val="Domylnaczcionkaakapitu"/>
    <w:uiPriority w:val="99"/>
    <w:semiHidden/>
    <w:unhideWhenUsed/>
    <w:rsid w:val="00C93935"/>
    <w:rPr>
      <w:color w:val="FF00FF" w:themeColor="followedHyperlink"/>
      <w:u w:val="single"/>
    </w:rPr>
  </w:style>
  <w:style w:type="paragraph" w:customStyle="1" w:styleId="Styl">
    <w:name w:val="Styl"/>
    <w:rsid w:val="00F12EDC"/>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pPr>
    <w:rPr>
      <w:rFonts w:eastAsia="Times New Roman"/>
      <w:sz w:val="24"/>
      <w:szCs w:val="24"/>
      <w:bdr w:val="none" w:sz="0" w:space="0" w:color="auto"/>
      <w:lang w:eastAsia="zh-CN"/>
    </w:rPr>
  </w:style>
  <w:style w:type="paragraph" w:styleId="Tekstprzypisukocowego">
    <w:name w:val="endnote text"/>
    <w:basedOn w:val="Normalny"/>
    <w:link w:val="TekstprzypisukocowegoZnak"/>
    <w:uiPriority w:val="99"/>
    <w:semiHidden/>
    <w:unhideWhenUsed/>
    <w:rsid w:val="00BB79E3"/>
    <w:rPr>
      <w:sz w:val="20"/>
      <w:szCs w:val="20"/>
    </w:rPr>
  </w:style>
  <w:style w:type="character" w:customStyle="1" w:styleId="TekstprzypisukocowegoZnak">
    <w:name w:val="Tekst przypisu końcowego Znak"/>
    <w:basedOn w:val="Domylnaczcionkaakapitu"/>
    <w:link w:val="Tekstprzypisukocowego"/>
    <w:uiPriority w:val="99"/>
    <w:semiHidden/>
    <w:rsid w:val="00BB79E3"/>
    <w:rPr>
      <w:rFonts w:cs="Arial Unicode MS"/>
      <w:color w:val="000000"/>
      <w:u w:color="000000"/>
    </w:rPr>
  </w:style>
  <w:style w:type="character" w:styleId="Odwoanieprzypisukocowego">
    <w:name w:val="endnote reference"/>
    <w:basedOn w:val="Domylnaczcionkaakapitu"/>
    <w:uiPriority w:val="99"/>
    <w:semiHidden/>
    <w:unhideWhenUsed/>
    <w:rsid w:val="00BB79E3"/>
    <w:rPr>
      <w:vertAlign w:val="superscript"/>
    </w:rPr>
  </w:style>
  <w:style w:type="paragraph" w:customStyle="1" w:styleId="ee975a87">
    <w:name w:val="ee975a87"/>
    <w:basedOn w:val="Normalny"/>
    <w:rsid w:val="00F527DD"/>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cs="Times New Roman"/>
      <w:color w:val="auto"/>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7365">
      <w:bodyDiv w:val="1"/>
      <w:marLeft w:val="0"/>
      <w:marRight w:val="0"/>
      <w:marTop w:val="0"/>
      <w:marBottom w:val="0"/>
      <w:divBdr>
        <w:top w:val="none" w:sz="0" w:space="0" w:color="auto"/>
        <w:left w:val="none" w:sz="0" w:space="0" w:color="auto"/>
        <w:bottom w:val="none" w:sz="0" w:space="0" w:color="auto"/>
        <w:right w:val="none" w:sz="0" w:space="0" w:color="auto"/>
      </w:divBdr>
    </w:div>
    <w:div w:id="101189869">
      <w:bodyDiv w:val="1"/>
      <w:marLeft w:val="0"/>
      <w:marRight w:val="0"/>
      <w:marTop w:val="0"/>
      <w:marBottom w:val="0"/>
      <w:divBdr>
        <w:top w:val="none" w:sz="0" w:space="0" w:color="auto"/>
        <w:left w:val="none" w:sz="0" w:space="0" w:color="auto"/>
        <w:bottom w:val="none" w:sz="0" w:space="0" w:color="auto"/>
        <w:right w:val="none" w:sz="0" w:space="0" w:color="auto"/>
      </w:divBdr>
      <w:divsChild>
        <w:div w:id="1416560647">
          <w:marLeft w:val="0"/>
          <w:marRight w:val="0"/>
          <w:marTop w:val="0"/>
          <w:marBottom w:val="0"/>
          <w:divBdr>
            <w:top w:val="none" w:sz="0" w:space="0" w:color="auto"/>
            <w:left w:val="none" w:sz="0" w:space="0" w:color="auto"/>
            <w:bottom w:val="none" w:sz="0" w:space="0" w:color="auto"/>
            <w:right w:val="none" w:sz="0" w:space="0" w:color="auto"/>
          </w:divBdr>
        </w:div>
        <w:div w:id="429274105">
          <w:marLeft w:val="0"/>
          <w:marRight w:val="0"/>
          <w:marTop w:val="0"/>
          <w:marBottom w:val="0"/>
          <w:divBdr>
            <w:top w:val="none" w:sz="0" w:space="0" w:color="auto"/>
            <w:left w:val="none" w:sz="0" w:space="0" w:color="auto"/>
            <w:bottom w:val="none" w:sz="0" w:space="0" w:color="auto"/>
            <w:right w:val="none" w:sz="0" w:space="0" w:color="auto"/>
          </w:divBdr>
        </w:div>
        <w:div w:id="398872051">
          <w:marLeft w:val="0"/>
          <w:marRight w:val="0"/>
          <w:marTop w:val="0"/>
          <w:marBottom w:val="0"/>
          <w:divBdr>
            <w:top w:val="none" w:sz="0" w:space="0" w:color="auto"/>
            <w:left w:val="none" w:sz="0" w:space="0" w:color="auto"/>
            <w:bottom w:val="none" w:sz="0" w:space="0" w:color="auto"/>
            <w:right w:val="none" w:sz="0" w:space="0" w:color="auto"/>
          </w:divBdr>
        </w:div>
      </w:divsChild>
    </w:div>
    <w:div w:id="111900166">
      <w:bodyDiv w:val="1"/>
      <w:marLeft w:val="0"/>
      <w:marRight w:val="0"/>
      <w:marTop w:val="0"/>
      <w:marBottom w:val="0"/>
      <w:divBdr>
        <w:top w:val="none" w:sz="0" w:space="0" w:color="auto"/>
        <w:left w:val="none" w:sz="0" w:space="0" w:color="auto"/>
        <w:bottom w:val="none" w:sz="0" w:space="0" w:color="auto"/>
        <w:right w:val="none" w:sz="0" w:space="0" w:color="auto"/>
      </w:divBdr>
    </w:div>
    <w:div w:id="136381881">
      <w:bodyDiv w:val="1"/>
      <w:marLeft w:val="0"/>
      <w:marRight w:val="0"/>
      <w:marTop w:val="0"/>
      <w:marBottom w:val="0"/>
      <w:divBdr>
        <w:top w:val="none" w:sz="0" w:space="0" w:color="auto"/>
        <w:left w:val="none" w:sz="0" w:space="0" w:color="auto"/>
        <w:bottom w:val="none" w:sz="0" w:space="0" w:color="auto"/>
        <w:right w:val="none" w:sz="0" w:space="0" w:color="auto"/>
      </w:divBdr>
    </w:div>
    <w:div w:id="144590752">
      <w:bodyDiv w:val="1"/>
      <w:marLeft w:val="0"/>
      <w:marRight w:val="0"/>
      <w:marTop w:val="0"/>
      <w:marBottom w:val="0"/>
      <w:divBdr>
        <w:top w:val="none" w:sz="0" w:space="0" w:color="auto"/>
        <w:left w:val="none" w:sz="0" w:space="0" w:color="auto"/>
        <w:bottom w:val="none" w:sz="0" w:space="0" w:color="auto"/>
        <w:right w:val="none" w:sz="0" w:space="0" w:color="auto"/>
      </w:divBdr>
    </w:div>
    <w:div w:id="156774156">
      <w:bodyDiv w:val="1"/>
      <w:marLeft w:val="0"/>
      <w:marRight w:val="0"/>
      <w:marTop w:val="0"/>
      <w:marBottom w:val="0"/>
      <w:divBdr>
        <w:top w:val="none" w:sz="0" w:space="0" w:color="auto"/>
        <w:left w:val="none" w:sz="0" w:space="0" w:color="auto"/>
        <w:bottom w:val="none" w:sz="0" w:space="0" w:color="auto"/>
        <w:right w:val="none" w:sz="0" w:space="0" w:color="auto"/>
      </w:divBdr>
    </w:div>
    <w:div w:id="269511616">
      <w:bodyDiv w:val="1"/>
      <w:marLeft w:val="0"/>
      <w:marRight w:val="0"/>
      <w:marTop w:val="0"/>
      <w:marBottom w:val="0"/>
      <w:divBdr>
        <w:top w:val="none" w:sz="0" w:space="0" w:color="auto"/>
        <w:left w:val="none" w:sz="0" w:space="0" w:color="auto"/>
        <w:bottom w:val="none" w:sz="0" w:space="0" w:color="auto"/>
        <w:right w:val="none" w:sz="0" w:space="0" w:color="auto"/>
      </w:divBdr>
    </w:div>
    <w:div w:id="328947872">
      <w:bodyDiv w:val="1"/>
      <w:marLeft w:val="0"/>
      <w:marRight w:val="0"/>
      <w:marTop w:val="0"/>
      <w:marBottom w:val="0"/>
      <w:divBdr>
        <w:top w:val="none" w:sz="0" w:space="0" w:color="auto"/>
        <w:left w:val="none" w:sz="0" w:space="0" w:color="auto"/>
        <w:bottom w:val="none" w:sz="0" w:space="0" w:color="auto"/>
        <w:right w:val="none" w:sz="0" w:space="0" w:color="auto"/>
      </w:divBdr>
    </w:div>
    <w:div w:id="349993022">
      <w:bodyDiv w:val="1"/>
      <w:marLeft w:val="0"/>
      <w:marRight w:val="0"/>
      <w:marTop w:val="0"/>
      <w:marBottom w:val="0"/>
      <w:divBdr>
        <w:top w:val="none" w:sz="0" w:space="0" w:color="auto"/>
        <w:left w:val="none" w:sz="0" w:space="0" w:color="auto"/>
        <w:bottom w:val="none" w:sz="0" w:space="0" w:color="auto"/>
        <w:right w:val="none" w:sz="0" w:space="0" w:color="auto"/>
      </w:divBdr>
    </w:div>
    <w:div w:id="371073440">
      <w:bodyDiv w:val="1"/>
      <w:marLeft w:val="0"/>
      <w:marRight w:val="0"/>
      <w:marTop w:val="0"/>
      <w:marBottom w:val="0"/>
      <w:divBdr>
        <w:top w:val="none" w:sz="0" w:space="0" w:color="auto"/>
        <w:left w:val="none" w:sz="0" w:space="0" w:color="auto"/>
        <w:bottom w:val="none" w:sz="0" w:space="0" w:color="auto"/>
        <w:right w:val="none" w:sz="0" w:space="0" w:color="auto"/>
      </w:divBdr>
    </w:div>
    <w:div w:id="415908375">
      <w:bodyDiv w:val="1"/>
      <w:marLeft w:val="0"/>
      <w:marRight w:val="0"/>
      <w:marTop w:val="0"/>
      <w:marBottom w:val="0"/>
      <w:divBdr>
        <w:top w:val="none" w:sz="0" w:space="0" w:color="auto"/>
        <w:left w:val="none" w:sz="0" w:space="0" w:color="auto"/>
        <w:bottom w:val="none" w:sz="0" w:space="0" w:color="auto"/>
        <w:right w:val="none" w:sz="0" w:space="0" w:color="auto"/>
      </w:divBdr>
    </w:div>
    <w:div w:id="419986185">
      <w:bodyDiv w:val="1"/>
      <w:marLeft w:val="0"/>
      <w:marRight w:val="0"/>
      <w:marTop w:val="0"/>
      <w:marBottom w:val="0"/>
      <w:divBdr>
        <w:top w:val="none" w:sz="0" w:space="0" w:color="auto"/>
        <w:left w:val="none" w:sz="0" w:space="0" w:color="auto"/>
        <w:bottom w:val="none" w:sz="0" w:space="0" w:color="auto"/>
        <w:right w:val="none" w:sz="0" w:space="0" w:color="auto"/>
      </w:divBdr>
    </w:div>
    <w:div w:id="430245282">
      <w:bodyDiv w:val="1"/>
      <w:marLeft w:val="0"/>
      <w:marRight w:val="0"/>
      <w:marTop w:val="0"/>
      <w:marBottom w:val="0"/>
      <w:divBdr>
        <w:top w:val="none" w:sz="0" w:space="0" w:color="auto"/>
        <w:left w:val="none" w:sz="0" w:space="0" w:color="auto"/>
        <w:bottom w:val="none" w:sz="0" w:space="0" w:color="auto"/>
        <w:right w:val="none" w:sz="0" w:space="0" w:color="auto"/>
      </w:divBdr>
    </w:div>
    <w:div w:id="525798600">
      <w:bodyDiv w:val="1"/>
      <w:marLeft w:val="0"/>
      <w:marRight w:val="0"/>
      <w:marTop w:val="0"/>
      <w:marBottom w:val="0"/>
      <w:divBdr>
        <w:top w:val="none" w:sz="0" w:space="0" w:color="auto"/>
        <w:left w:val="none" w:sz="0" w:space="0" w:color="auto"/>
        <w:bottom w:val="none" w:sz="0" w:space="0" w:color="auto"/>
        <w:right w:val="none" w:sz="0" w:space="0" w:color="auto"/>
      </w:divBdr>
      <w:divsChild>
        <w:div w:id="1635911776">
          <w:marLeft w:val="0"/>
          <w:marRight w:val="0"/>
          <w:marTop w:val="0"/>
          <w:marBottom w:val="0"/>
          <w:divBdr>
            <w:top w:val="none" w:sz="0" w:space="0" w:color="auto"/>
            <w:left w:val="none" w:sz="0" w:space="0" w:color="auto"/>
            <w:bottom w:val="none" w:sz="0" w:space="0" w:color="auto"/>
            <w:right w:val="none" w:sz="0" w:space="0" w:color="auto"/>
          </w:divBdr>
        </w:div>
        <w:div w:id="1528180837">
          <w:marLeft w:val="0"/>
          <w:marRight w:val="0"/>
          <w:marTop w:val="0"/>
          <w:marBottom w:val="0"/>
          <w:divBdr>
            <w:top w:val="none" w:sz="0" w:space="0" w:color="auto"/>
            <w:left w:val="none" w:sz="0" w:space="0" w:color="auto"/>
            <w:bottom w:val="none" w:sz="0" w:space="0" w:color="auto"/>
            <w:right w:val="none" w:sz="0" w:space="0" w:color="auto"/>
          </w:divBdr>
        </w:div>
      </w:divsChild>
    </w:div>
    <w:div w:id="628560381">
      <w:bodyDiv w:val="1"/>
      <w:marLeft w:val="0"/>
      <w:marRight w:val="0"/>
      <w:marTop w:val="0"/>
      <w:marBottom w:val="0"/>
      <w:divBdr>
        <w:top w:val="none" w:sz="0" w:space="0" w:color="auto"/>
        <w:left w:val="none" w:sz="0" w:space="0" w:color="auto"/>
        <w:bottom w:val="none" w:sz="0" w:space="0" w:color="auto"/>
        <w:right w:val="none" w:sz="0" w:space="0" w:color="auto"/>
      </w:divBdr>
    </w:div>
    <w:div w:id="643923768">
      <w:bodyDiv w:val="1"/>
      <w:marLeft w:val="0"/>
      <w:marRight w:val="0"/>
      <w:marTop w:val="0"/>
      <w:marBottom w:val="0"/>
      <w:divBdr>
        <w:top w:val="none" w:sz="0" w:space="0" w:color="auto"/>
        <w:left w:val="none" w:sz="0" w:space="0" w:color="auto"/>
        <w:bottom w:val="none" w:sz="0" w:space="0" w:color="auto"/>
        <w:right w:val="none" w:sz="0" w:space="0" w:color="auto"/>
      </w:divBdr>
      <w:divsChild>
        <w:div w:id="69355696">
          <w:marLeft w:val="0"/>
          <w:marRight w:val="0"/>
          <w:marTop w:val="0"/>
          <w:marBottom w:val="0"/>
          <w:divBdr>
            <w:top w:val="none" w:sz="0" w:space="0" w:color="auto"/>
            <w:left w:val="none" w:sz="0" w:space="0" w:color="auto"/>
            <w:bottom w:val="none" w:sz="0" w:space="0" w:color="auto"/>
            <w:right w:val="none" w:sz="0" w:space="0" w:color="auto"/>
          </w:divBdr>
        </w:div>
        <w:div w:id="314382789">
          <w:marLeft w:val="0"/>
          <w:marRight w:val="0"/>
          <w:marTop w:val="0"/>
          <w:marBottom w:val="0"/>
          <w:divBdr>
            <w:top w:val="none" w:sz="0" w:space="0" w:color="auto"/>
            <w:left w:val="none" w:sz="0" w:space="0" w:color="auto"/>
            <w:bottom w:val="none" w:sz="0" w:space="0" w:color="auto"/>
            <w:right w:val="none" w:sz="0" w:space="0" w:color="auto"/>
          </w:divBdr>
        </w:div>
        <w:div w:id="639577902">
          <w:marLeft w:val="0"/>
          <w:marRight w:val="0"/>
          <w:marTop w:val="0"/>
          <w:marBottom w:val="0"/>
          <w:divBdr>
            <w:top w:val="none" w:sz="0" w:space="0" w:color="auto"/>
            <w:left w:val="none" w:sz="0" w:space="0" w:color="auto"/>
            <w:bottom w:val="none" w:sz="0" w:space="0" w:color="auto"/>
            <w:right w:val="none" w:sz="0" w:space="0" w:color="auto"/>
          </w:divBdr>
        </w:div>
        <w:div w:id="496579140">
          <w:marLeft w:val="0"/>
          <w:marRight w:val="0"/>
          <w:marTop w:val="0"/>
          <w:marBottom w:val="0"/>
          <w:divBdr>
            <w:top w:val="none" w:sz="0" w:space="0" w:color="auto"/>
            <w:left w:val="none" w:sz="0" w:space="0" w:color="auto"/>
            <w:bottom w:val="none" w:sz="0" w:space="0" w:color="auto"/>
            <w:right w:val="none" w:sz="0" w:space="0" w:color="auto"/>
          </w:divBdr>
        </w:div>
        <w:div w:id="2045476722">
          <w:marLeft w:val="0"/>
          <w:marRight w:val="0"/>
          <w:marTop w:val="0"/>
          <w:marBottom w:val="0"/>
          <w:divBdr>
            <w:top w:val="none" w:sz="0" w:space="0" w:color="auto"/>
            <w:left w:val="none" w:sz="0" w:space="0" w:color="auto"/>
            <w:bottom w:val="none" w:sz="0" w:space="0" w:color="auto"/>
            <w:right w:val="none" w:sz="0" w:space="0" w:color="auto"/>
          </w:divBdr>
        </w:div>
        <w:div w:id="1919098376">
          <w:marLeft w:val="0"/>
          <w:marRight w:val="0"/>
          <w:marTop w:val="0"/>
          <w:marBottom w:val="0"/>
          <w:divBdr>
            <w:top w:val="none" w:sz="0" w:space="0" w:color="auto"/>
            <w:left w:val="none" w:sz="0" w:space="0" w:color="auto"/>
            <w:bottom w:val="none" w:sz="0" w:space="0" w:color="auto"/>
            <w:right w:val="none" w:sz="0" w:space="0" w:color="auto"/>
          </w:divBdr>
        </w:div>
        <w:div w:id="787503128">
          <w:marLeft w:val="0"/>
          <w:marRight w:val="0"/>
          <w:marTop w:val="0"/>
          <w:marBottom w:val="0"/>
          <w:divBdr>
            <w:top w:val="none" w:sz="0" w:space="0" w:color="auto"/>
            <w:left w:val="none" w:sz="0" w:space="0" w:color="auto"/>
            <w:bottom w:val="none" w:sz="0" w:space="0" w:color="auto"/>
            <w:right w:val="none" w:sz="0" w:space="0" w:color="auto"/>
          </w:divBdr>
        </w:div>
        <w:div w:id="768737949">
          <w:marLeft w:val="0"/>
          <w:marRight w:val="0"/>
          <w:marTop w:val="0"/>
          <w:marBottom w:val="0"/>
          <w:divBdr>
            <w:top w:val="none" w:sz="0" w:space="0" w:color="auto"/>
            <w:left w:val="none" w:sz="0" w:space="0" w:color="auto"/>
            <w:bottom w:val="none" w:sz="0" w:space="0" w:color="auto"/>
            <w:right w:val="none" w:sz="0" w:space="0" w:color="auto"/>
          </w:divBdr>
        </w:div>
        <w:div w:id="1199440605">
          <w:marLeft w:val="0"/>
          <w:marRight w:val="0"/>
          <w:marTop w:val="0"/>
          <w:marBottom w:val="0"/>
          <w:divBdr>
            <w:top w:val="none" w:sz="0" w:space="0" w:color="auto"/>
            <w:left w:val="none" w:sz="0" w:space="0" w:color="auto"/>
            <w:bottom w:val="none" w:sz="0" w:space="0" w:color="auto"/>
            <w:right w:val="none" w:sz="0" w:space="0" w:color="auto"/>
          </w:divBdr>
        </w:div>
        <w:div w:id="1390568333">
          <w:marLeft w:val="0"/>
          <w:marRight w:val="0"/>
          <w:marTop w:val="0"/>
          <w:marBottom w:val="0"/>
          <w:divBdr>
            <w:top w:val="none" w:sz="0" w:space="0" w:color="auto"/>
            <w:left w:val="none" w:sz="0" w:space="0" w:color="auto"/>
            <w:bottom w:val="none" w:sz="0" w:space="0" w:color="auto"/>
            <w:right w:val="none" w:sz="0" w:space="0" w:color="auto"/>
          </w:divBdr>
        </w:div>
        <w:div w:id="763262158">
          <w:marLeft w:val="0"/>
          <w:marRight w:val="0"/>
          <w:marTop w:val="0"/>
          <w:marBottom w:val="0"/>
          <w:divBdr>
            <w:top w:val="none" w:sz="0" w:space="0" w:color="auto"/>
            <w:left w:val="none" w:sz="0" w:space="0" w:color="auto"/>
            <w:bottom w:val="none" w:sz="0" w:space="0" w:color="auto"/>
            <w:right w:val="none" w:sz="0" w:space="0" w:color="auto"/>
          </w:divBdr>
        </w:div>
        <w:div w:id="625040968">
          <w:marLeft w:val="0"/>
          <w:marRight w:val="0"/>
          <w:marTop w:val="0"/>
          <w:marBottom w:val="0"/>
          <w:divBdr>
            <w:top w:val="none" w:sz="0" w:space="0" w:color="auto"/>
            <w:left w:val="none" w:sz="0" w:space="0" w:color="auto"/>
            <w:bottom w:val="none" w:sz="0" w:space="0" w:color="auto"/>
            <w:right w:val="none" w:sz="0" w:space="0" w:color="auto"/>
          </w:divBdr>
        </w:div>
      </w:divsChild>
    </w:div>
    <w:div w:id="717434579">
      <w:bodyDiv w:val="1"/>
      <w:marLeft w:val="0"/>
      <w:marRight w:val="0"/>
      <w:marTop w:val="0"/>
      <w:marBottom w:val="0"/>
      <w:divBdr>
        <w:top w:val="none" w:sz="0" w:space="0" w:color="auto"/>
        <w:left w:val="none" w:sz="0" w:space="0" w:color="auto"/>
        <w:bottom w:val="none" w:sz="0" w:space="0" w:color="auto"/>
        <w:right w:val="none" w:sz="0" w:space="0" w:color="auto"/>
      </w:divBdr>
    </w:div>
    <w:div w:id="723531425">
      <w:bodyDiv w:val="1"/>
      <w:marLeft w:val="0"/>
      <w:marRight w:val="0"/>
      <w:marTop w:val="0"/>
      <w:marBottom w:val="0"/>
      <w:divBdr>
        <w:top w:val="none" w:sz="0" w:space="0" w:color="auto"/>
        <w:left w:val="none" w:sz="0" w:space="0" w:color="auto"/>
        <w:bottom w:val="none" w:sz="0" w:space="0" w:color="auto"/>
        <w:right w:val="none" w:sz="0" w:space="0" w:color="auto"/>
      </w:divBdr>
    </w:div>
    <w:div w:id="807284488">
      <w:bodyDiv w:val="1"/>
      <w:marLeft w:val="0"/>
      <w:marRight w:val="0"/>
      <w:marTop w:val="0"/>
      <w:marBottom w:val="0"/>
      <w:divBdr>
        <w:top w:val="none" w:sz="0" w:space="0" w:color="auto"/>
        <w:left w:val="none" w:sz="0" w:space="0" w:color="auto"/>
        <w:bottom w:val="none" w:sz="0" w:space="0" w:color="auto"/>
        <w:right w:val="none" w:sz="0" w:space="0" w:color="auto"/>
      </w:divBdr>
    </w:div>
    <w:div w:id="819686725">
      <w:bodyDiv w:val="1"/>
      <w:marLeft w:val="0"/>
      <w:marRight w:val="0"/>
      <w:marTop w:val="0"/>
      <w:marBottom w:val="0"/>
      <w:divBdr>
        <w:top w:val="none" w:sz="0" w:space="0" w:color="auto"/>
        <w:left w:val="none" w:sz="0" w:space="0" w:color="auto"/>
        <w:bottom w:val="none" w:sz="0" w:space="0" w:color="auto"/>
        <w:right w:val="none" w:sz="0" w:space="0" w:color="auto"/>
      </w:divBdr>
    </w:div>
    <w:div w:id="877275744">
      <w:bodyDiv w:val="1"/>
      <w:marLeft w:val="0"/>
      <w:marRight w:val="0"/>
      <w:marTop w:val="0"/>
      <w:marBottom w:val="0"/>
      <w:divBdr>
        <w:top w:val="none" w:sz="0" w:space="0" w:color="auto"/>
        <w:left w:val="none" w:sz="0" w:space="0" w:color="auto"/>
        <w:bottom w:val="none" w:sz="0" w:space="0" w:color="auto"/>
        <w:right w:val="none" w:sz="0" w:space="0" w:color="auto"/>
      </w:divBdr>
    </w:div>
    <w:div w:id="885025997">
      <w:bodyDiv w:val="1"/>
      <w:marLeft w:val="0"/>
      <w:marRight w:val="0"/>
      <w:marTop w:val="0"/>
      <w:marBottom w:val="0"/>
      <w:divBdr>
        <w:top w:val="none" w:sz="0" w:space="0" w:color="auto"/>
        <w:left w:val="none" w:sz="0" w:space="0" w:color="auto"/>
        <w:bottom w:val="none" w:sz="0" w:space="0" w:color="auto"/>
        <w:right w:val="none" w:sz="0" w:space="0" w:color="auto"/>
      </w:divBdr>
      <w:divsChild>
        <w:div w:id="1259481293">
          <w:marLeft w:val="0"/>
          <w:marRight w:val="0"/>
          <w:marTop w:val="0"/>
          <w:marBottom w:val="0"/>
          <w:divBdr>
            <w:top w:val="none" w:sz="0" w:space="0" w:color="auto"/>
            <w:left w:val="none" w:sz="0" w:space="0" w:color="auto"/>
            <w:bottom w:val="none" w:sz="0" w:space="0" w:color="auto"/>
            <w:right w:val="none" w:sz="0" w:space="0" w:color="auto"/>
          </w:divBdr>
        </w:div>
        <w:div w:id="1209148563">
          <w:marLeft w:val="0"/>
          <w:marRight w:val="0"/>
          <w:marTop w:val="0"/>
          <w:marBottom w:val="0"/>
          <w:divBdr>
            <w:top w:val="none" w:sz="0" w:space="0" w:color="auto"/>
            <w:left w:val="none" w:sz="0" w:space="0" w:color="auto"/>
            <w:bottom w:val="none" w:sz="0" w:space="0" w:color="auto"/>
            <w:right w:val="none" w:sz="0" w:space="0" w:color="auto"/>
          </w:divBdr>
        </w:div>
      </w:divsChild>
    </w:div>
    <w:div w:id="1148404309">
      <w:bodyDiv w:val="1"/>
      <w:marLeft w:val="0"/>
      <w:marRight w:val="0"/>
      <w:marTop w:val="0"/>
      <w:marBottom w:val="0"/>
      <w:divBdr>
        <w:top w:val="none" w:sz="0" w:space="0" w:color="auto"/>
        <w:left w:val="none" w:sz="0" w:space="0" w:color="auto"/>
        <w:bottom w:val="none" w:sz="0" w:space="0" w:color="auto"/>
        <w:right w:val="none" w:sz="0" w:space="0" w:color="auto"/>
      </w:divBdr>
    </w:div>
    <w:div w:id="1245912896">
      <w:bodyDiv w:val="1"/>
      <w:marLeft w:val="0"/>
      <w:marRight w:val="0"/>
      <w:marTop w:val="0"/>
      <w:marBottom w:val="0"/>
      <w:divBdr>
        <w:top w:val="none" w:sz="0" w:space="0" w:color="auto"/>
        <w:left w:val="none" w:sz="0" w:space="0" w:color="auto"/>
        <w:bottom w:val="none" w:sz="0" w:space="0" w:color="auto"/>
        <w:right w:val="none" w:sz="0" w:space="0" w:color="auto"/>
      </w:divBdr>
    </w:div>
    <w:div w:id="1263757574">
      <w:bodyDiv w:val="1"/>
      <w:marLeft w:val="0"/>
      <w:marRight w:val="0"/>
      <w:marTop w:val="0"/>
      <w:marBottom w:val="0"/>
      <w:divBdr>
        <w:top w:val="none" w:sz="0" w:space="0" w:color="auto"/>
        <w:left w:val="none" w:sz="0" w:space="0" w:color="auto"/>
        <w:bottom w:val="none" w:sz="0" w:space="0" w:color="auto"/>
        <w:right w:val="none" w:sz="0" w:space="0" w:color="auto"/>
      </w:divBdr>
    </w:div>
    <w:div w:id="1271469333">
      <w:bodyDiv w:val="1"/>
      <w:marLeft w:val="0"/>
      <w:marRight w:val="0"/>
      <w:marTop w:val="0"/>
      <w:marBottom w:val="0"/>
      <w:divBdr>
        <w:top w:val="none" w:sz="0" w:space="0" w:color="auto"/>
        <w:left w:val="none" w:sz="0" w:space="0" w:color="auto"/>
        <w:bottom w:val="none" w:sz="0" w:space="0" w:color="auto"/>
        <w:right w:val="none" w:sz="0" w:space="0" w:color="auto"/>
      </w:divBdr>
    </w:div>
    <w:div w:id="1281913480">
      <w:bodyDiv w:val="1"/>
      <w:marLeft w:val="0"/>
      <w:marRight w:val="0"/>
      <w:marTop w:val="0"/>
      <w:marBottom w:val="0"/>
      <w:divBdr>
        <w:top w:val="none" w:sz="0" w:space="0" w:color="auto"/>
        <w:left w:val="none" w:sz="0" w:space="0" w:color="auto"/>
        <w:bottom w:val="none" w:sz="0" w:space="0" w:color="auto"/>
        <w:right w:val="none" w:sz="0" w:space="0" w:color="auto"/>
      </w:divBdr>
      <w:divsChild>
        <w:div w:id="494145722">
          <w:marLeft w:val="0"/>
          <w:marRight w:val="0"/>
          <w:marTop w:val="0"/>
          <w:marBottom w:val="0"/>
          <w:divBdr>
            <w:top w:val="none" w:sz="0" w:space="0" w:color="auto"/>
            <w:left w:val="none" w:sz="0" w:space="0" w:color="auto"/>
            <w:bottom w:val="none" w:sz="0" w:space="0" w:color="auto"/>
            <w:right w:val="none" w:sz="0" w:space="0" w:color="auto"/>
          </w:divBdr>
          <w:divsChild>
            <w:div w:id="462506555">
              <w:marLeft w:val="0"/>
              <w:marRight w:val="0"/>
              <w:marTop w:val="0"/>
              <w:marBottom w:val="0"/>
              <w:divBdr>
                <w:top w:val="none" w:sz="0" w:space="0" w:color="auto"/>
                <w:left w:val="none" w:sz="0" w:space="0" w:color="auto"/>
                <w:bottom w:val="none" w:sz="0" w:space="0" w:color="auto"/>
                <w:right w:val="none" w:sz="0" w:space="0" w:color="auto"/>
              </w:divBdr>
            </w:div>
            <w:div w:id="1599480231">
              <w:marLeft w:val="0"/>
              <w:marRight w:val="0"/>
              <w:marTop w:val="0"/>
              <w:marBottom w:val="0"/>
              <w:divBdr>
                <w:top w:val="none" w:sz="0" w:space="0" w:color="auto"/>
                <w:left w:val="none" w:sz="0" w:space="0" w:color="auto"/>
                <w:bottom w:val="none" w:sz="0" w:space="0" w:color="auto"/>
                <w:right w:val="none" w:sz="0" w:space="0" w:color="auto"/>
              </w:divBdr>
            </w:div>
          </w:divsChild>
        </w:div>
        <w:div w:id="1768193660">
          <w:marLeft w:val="0"/>
          <w:marRight w:val="0"/>
          <w:marTop w:val="0"/>
          <w:marBottom w:val="0"/>
          <w:divBdr>
            <w:top w:val="none" w:sz="0" w:space="0" w:color="auto"/>
            <w:left w:val="none" w:sz="0" w:space="0" w:color="auto"/>
            <w:bottom w:val="none" w:sz="0" w:space="0" w:color="auto"/>
            <w:right w:val="none" w:sz="0" w:space="0" w:color="auto"/>
          </w:divBdr>
          <w:divsChild>
            <w:div w:id="1082289075">
              <w:marLeft w:val="0"/>
              <w:marRight w:val="0"/>
              <w:marTop w:val="0"/>
              <w:marBottom w:val="0"/>
              <w:divBdr>
                <w:top w:val="none" w:sz="0" w:space="0" w:color="auto"/>
                <w:left w:val="none" w:sz="0" w:space="0" w:color="auto"/>
                <w:bottom w:val="none" w:sz="0" w:space="0" w:color="auto"/>
                <w:right w:val="none" w:sz="0" w:space="0" w:color="auto"/>
              </w:divBdr>
            </w:div>
            <w:div w:id="1535070980">
              <w:marLeft w:val="0"/>
              <w:marRight w:val="0"/>
              <w:marTop w:val="0"/>
              <w:marBottom w:val="0"/>
              <w:divBdr>
                <w:top w:val="none" w:sz="0" w:space="0" w:color="auto"/>
                <w:left w:val="none" w:sz="0" w:space="0" w:color="auto"/>
                <w:bottom w:val="none" w:sz="0" w:space="0" w:color="auto"/>
                <w:right w:val="none" w:sz="0" w:space="0" w:color="auto"/>
              </w:divBdr>
            </w:div>
          </w:divsChild>
        </w:div>
        <w:div w:id="1419598561">
          <w:marLeft w:val="0"/>
          <w:marRight w:val="0"/>
          <w:marTop w:val="0"/>
          <w:marBottom w:val="0"/>
          <w:divBdr>
            <w:top w:val="none" w:sz="0" w:space="0" w:color="auto"/>
            <w:left w:val="none" w:sz="0" w:space="0" w:color="auto"/>
            <w:bottom w:val="none" w:sz="0" w:space="0" w:color="auto"/>
            <w:right w:val="none" w:sz="0" w:space="0" w:color="auto"/>
          </w:divBdr>
          <w:divsChild>
            <w:div w:id="59332144">
              <w:marLeft w:val="0"/>
              <w:marRight w:val="0"/>
              <w:marTop w:val="0"/>
              <w:marBottom w:val="0"/>
              <w:divBdr>
                <w:top w:val="none" w:sz="0" w:space="0" w:color="auto"/>
                <w:left w:val="none" w:sz="0" w:space="0" w:color="auto"/>
                <w:bottom w:val="none" w:sz="0" w:space="0" w:color="auto"/>
                <w:right w:val="none" w:sz="0" w:space="0" w:color="auto"/>
              </w:divBdr>
            </w:div>
            <w:div w:id="361128332">
              <w:marLeft w:val="0"/>
              <w:marRight w:val="0"/>
              <w:marTop w:val="0"/>
              <w:marBottom w:val="0"/>
              <w:divBdr>
                <w:top w:val="none" w:sz="0" w:space="0" w:color="auto"/>
                <w:left w:val="none" w:sz="0" w:space="0" w:color="auto"/>
                <w:bottom w:val="none" w:sz="0" w:space="0" w:color="auto"/>
                <w:right w:val="none" w:sz="0" w:space="0" w:color="auto"/>
              </w:divBdr>
            </w:div>
          </w:divsChild>
        </w:div>
        <w:div w:id="21787872">
          <w:marLeft w:val="0"/>
          <w:marRight w:val="0"/>
          <w:marTop w:val="0"/>
          <w:marBottom w:val="0"/>
          <w:divBdr>
            <w:top w:val="none" w:sz="0" w:space="0" w:color="auto"/>
            <w:left w:val="none" w:sz="0" w:space="0" w:color="auto"/>
            <w:bottom w:val="none" w:sz="0" w:space="0" w:color="auto"/>
            <w:right w:val="none" w:sz="0" w:space="0" w:color="auto"/>
          </w:divBdr>
          <w:divsChild>
            <w:div w:id="452751054">
              <w:marLeft w:val="0"/>
              <w:marRight w:val="0"/>
              <w:marTop w:val="0"/>
              <w:marBottom w:val="0"/>
              <w:divBdr>
                <w:top w:val="none" w:sz="0" w:space="0" w:color="auto"/>
                <w:left w:val="none" w:sz="0" w:space="0" w:color="auto"/>
                <w:bottom w:val="none" w:sz="0" w:space="0" w:color="auto"/>
                <w:right w:val="none" w:sz="0" w:space="0" w:color="auto"/>
              </w:divBdr>
            </w:div>
            <w:div w:id="227350540">
              <w:marLeft w:val="0"/>
              <w:marRight w:val="0"/>
              <w:marTop w:val="0"/>
              <w:marBottom w:val="0"/>
              <w:divBdr>
                <w:top w:val="none" w:sz="0" w:space="0" w:color="auto"/>
                <w:left w:val="none" w:sz="0" w:space="0" w:color="auto"/>
                <w:bottom w:val="none" w:sz="0" w:space="0" w:color="auto"/>
                <w:right w:val="none" w:sz="0" w:space="0" w:color="auto"/>
              </w:divBdr>
            </w:div>
          </w:divsChild>
        </w:div>
        <w:div w:id="580601382">
          <w:marLeft w:val="0"/>
          <w:marRight w:val="0"/>
          <w:marTop w:val="0"/>
          <w:marBottom w:val="0"/>
          <w:divBdr>
            <w:top w:val="none" w:sz="0" w:space="0" w:color="auto"/>
            <w:left w:val="none" w:sz="0" w:space="0" w:color="auto"/>
            <w:bottom w:val="none" w:sz="0" w:space="0" w:color="auto"/>
            <w:right w:val="none" w:sz="0" w:space="0" w:color="auto"/>
          </w:divBdr>
          <w:divsChild>
            <w:div w:id="674038050">
              <w:marLeft w:val="0"/>
              <w:marRight w:val="0"/>
              <w:marTop w:val="0"/>
              <w:marBottom w:val="0"/>
              <w:divBdr>
                <w:top w:val="none" w:sz="0" w:space="0" w:color="auto"/>
                <w:left w:val="none" w:sz="0" w:space="0" w:color="auto"/>
                <w:bottom w:val="none" w:sz="0" w:space="0" w:color="auto"/>
                <w:right w:val="none" w:sz="0" w:space="0" w:color="auto"/>
              </w:divBdr>
            </w:div>
            <w:div w:id="1978678320">
              <w:marLeft w:val="0"/>
              <w:marRight w:val="0"/>
              <w:marTop w:val="0"/>
              <w:marBottom w:val="0"/>
              <w:divBdr>
                <w:top w:val="none" w:sz="0" w:space="0" w:color="auto"/>
                <w:left w:val="none" w:sz="0" w:space="0" w:color="auto"/>
                <w:bottom w:val="none" w:sz="0" w:space="0" w:color="auto"/>
                <w:right w:val="none" w:sz="0" w:space="0" w:color="auto"/>
              </w:divBdr>
            </w:div>
          </w:divsChild>
        </w:div>
        <w:div w:id="585386011">
          <w:marLeft w:val="0"/>
          <w:marRight w:val="0"/>
          <w:marTop w:val="0"/>
          <w:marBottom w:val="0"/>
          <w:divBdr>
            <w:top w:val="none" w:sz="0" w:space="0" w:color="auto"/>
            <w:left w:val="none" w:sz="0" w:space="0" w:color="auto"/>
            <w:bottom w:val="none" w:sz="0" w:space="0" w:color="auto"/>
            <w:right w:val="none" w:sz="0" w:space="0" w:color="auto"/>
          </w:divBdr>
          <w:divsChild>
            <w:div w:id="1315376294">
              <w:marLeft w:val="0"/>
              <w:marRight w:val="0"/>
              <w:marTop w:val="0"/>
              <w:marBottom w:val="0"/>
              <w:divBdr>
                <w:top w:val="none" w:sz="0" w:space="0" w:color="auto"/>
                <w:left w:val="none" w:sz="0" w:space="0" w:color="auto"/>
                <w:bottom w:val="none" w:sz="0" w:space="0" w:color="auto"/>
                <w:right w:val="none" w:sz="0" w:space="0" w:color="auto"/>
              </w:divBdr>
            </w:div>
            <w:div w:id="1301224387">
              <w:marLeft w:val="0"/>
              <w:marRight w:val="0"/>
              <w:marTop w:val="0"/>
              <w:marBottom w:val="0"/>
              <w:divBdr>
                <w:top w:val="none" w:sz="0" w:space="0" w:color="auto"/>
                <w:left w:val="none" w:sz="0" w:space="0" w:color="auto"/>
                <w:bottom w:val="none" w:sz="0" w:space="0" w:color="auto"/>
                <w:right w:val="none" w:sz="0" w:space="0" w:color="auto"/>
              </w:divBdr>
            </w:div>
          </w:divsChild>
        </w:div>
        <w:div w:id="359935979">
          <w:marLeft w:val="0"/>
          <w:marRight w:val="0"/>
          <w:marTop w:val="0"/>
          <w:marBottom w:val="0"/>
          <w:divBdr>
            <w:top w:val="none" w:sz="0" w:space="0" w:color="auto"/>
            <w:left w:val="none" w:sz="0" w:space="0" w:color="auto"/>
            <w:bottom w:val="none" w:sz="0" w:space="0" w:color="auto"/>
            <w:right w:val="none" w:sz="0" w:space="0" w:color="auto"/>
          </w:divBdr>
          <w:divsChild>
            <w:div w:id="1518034647">
              <w:marLeft w:val="0"/>
              <w:marRight w:val="0"/>
              <w:marTop w:val="0"/>
              <w:marBottom w:val="0"/>
              <w:divBdr>
                <w:top w:val="none" w:sz="0" w:space="0" w:color="auto"/>
                <w:left w:val="none" w:sz="0" w:space="0" w:color="auto"/>
                <w:bottom w:val="none" w:sz="0" w:space="0" w:color="auto"/>
                <w:right w:val="none" w:sz="0" w:space="0" w:color="auto"/>
              </w:divBdr>
            </w:div>
            <w:div w:id="173107198">
              <w:marLeft w:val="0"/>
              <w:marRight w:val="0"/>
              <w:marTop w:val="0"/>
              <w:marBottom w:val="0"/>
              <w:divBdr>
                <w:top w:val="none" w:sz="0" w:space="0" w:color="auto"/>
                <w:left w:val="none" w:sz="0" w:space="0" w:color="auto"/>
                <w:bottom w:val="none" w:sz="0" w:space="0" w:color="auto"/>
                <w:right w:val="none" w:sz="0" w:space="0" w:color="auto"/>
              </w:divBdr>
            </w:div>
          </w:divsChild>
        </w:div>
        <w:div w:id="894704452">
          <w:marLeft w:val="0"/>
          <w:marRight w:val="0"/>
          <w:marTop w:val="0"/>
          <w:marBottom w:val="0"/>
          <w:divBdr>
            <w:top w:val="none" w:sz="0" w:space="0" w:color="auto"/>
            <w:left w:val="none" w:sz="0" w:space="0" w:color="auto"/>
            <w:bottom w:val="none" w:sz="0" w:space="0" w:color="auto"/>
            <w:right w:val="none" w:sz="0" w:space="0" w:color="auto"/>
          </w:divBdr>
          <w:divsChild>
            <w:div w:id="1355500173">
              <w:marLeft w:val="0"/>
              <w:marRight w:val="0"/>
              <w:marTop w:val="0"/>
              <w:marBottom w:val="0"/>
              <w:divBdr>
                <w:top w:val="none" w:sz="0" w:space="0" w:color="auto"/>
                <w:left w:val="none" w:sz="0" w:space="0" w:color="auto"/>
                <w:bottom w:val="none" w:sz="0" w:space="0" w:color="auto"/>
                <w:right w:val="none" w:sz="0" w:space="0" w:color="auto"/>
              </w:divBdr>
            </w:div>
            <w:div w:id="357121300">
              <w:marLeft w:val="0"/>
              <w:marRight w:val="0"/>
              <w:marTop w:val="0"/>
              <w:marBottom w:val="0"/>
              <w:divBdr>
                <w:top w:val="none" w:sz="0" w:space="0" w:color="auto"/>
                <w:left w:val="none" w:sz="0" w:space="0" w:color="auto"/>
                <w:bottom w:val="none" w:sz="0" w:space="0" w:color="auto"/>
                <w:right w:val="none" w:sz="0" w:space="0" w:color="auto"/>
              </w:divBdr>
            </w:div>
          </w:divsChild>
        </w:div>
        <w:div w:id="1863012893">
          <w:marLeft w:val="0"/>
          <w:marRight w:val="0"/>
          <w:marTop w:val="0"/>
          <w:marBottom w:val="0"/>
          <w:divBdr>
            <w:top w:val="none" w:sz="0" w:space="0" w:color="auto"/>
            <w:left w:val="none" w:sz="0" w:space="0" w:color="auto"/>
            <w:bottom w:val="none" w:sz="0" w:space="0" w:color="auto"/>
            <w:right w:val="none" w:sz="0" w:space="0" w:color="auto"/>
          </w:divBdr>
          <w:divsChild>
            <w:div w:id="172769438">
              <w:marLeft w:val="0"/>
              <w:marRight w:val="0"/>
              <w:marTop w:val="0"/>
              <w:marBottom w:val="0"/>
              <w:divBdr>
                <w:top w:val="none" w:sz="0" w:space="0" w:color="auto"/>
                <w:left w:val="none" w:sz="0" w:space="0" w:color="auto"/>
                <w:bottom w:val="none" w:sz="0" w:space="0" w:color="auto"/>
                <w:right w:val="none" w:sz="0" w:space="0" w:color="auto"/>
              </w:divBdr>
            </w:div>
            <w:div w:id="1995331977">
              <w:marLeft w:val="0"/>
              <w:marRight w:val="0"/>
              <w:marTop w:val="0"/>
              <w:marBottom w:val="0"/>
              <w:divBdr>
                <w:top w:val="none" w:sz="0" w:space="0" w:color="auto"/>
                <w:left w:val="none" w:sz="0" w:space="0" w:color="auto"/>
                <w:bottom w:val="none" w:sz="0" w:space="0" w:color="auto"/>
                <w:right w:val="none" w:sz="0" w:space="0" w:color="auto"/>
              </w:divBdr>
            </w:div>
          </w:divsChild>
        </w:div>
        <w:div w:id="1993555603">
          <w:marLeft w:val="0"/>
          <w:marRight w:val="0"/>
          <w:marTop w:val="0"/>
          <w:marBottom w:val="0"/>
          <w:divBdr>
            <w:top w:val="none" w:sz="0" w:space="0" w:color="auto"/>
            <w:left w:val="none" w:sz="0" w:space="0" w:color="auto"/>
            <w:bottom w:val="none" w:sz="0" w:space="0" w:color="auto"/>
            <w:right w:val="none" w:sz="0" w:space="0" w:color="auto"/>
          </w:divBdr>
          <w:divsChild>
            <w:div w:id="75398763">
              <w:marLeft w:val="0"/>
              <w:marRight w:val="0"/>
              <w:marTop w:val="0"/>
              <w:marBottom w:val="0"/>
              <w:divBdr>
                <w:top w:val="none" w:sz="0" w:space="0" w:color="auto"/>
                <w:left w:val="none" w:sz="0" w:space="0" w:color="auto"/>
                <w:bottom w:val="none" w:sz="0" w:space="0" w:color="auto"/>
                <w:right w:val="none" w:sz="0" w:space="0" w:color="auto"/>
              </w:divBdr>
            </w:div>
            <w:div w:id="218169837">
              <w:marLeft w:val="0"/>
              <w:marRight w:val="0"/>
              <w:marTop w:val="0"/>
              <w:marBottom w:val="0"/>
              <w:divBdr>
                <w:top w:val="none" w:sz="0" w:space="0" w:color="auto"/>
                <w:left w:val="none" w:sz="0" w:space="0" w:color="auto"/>
                <w:bottom w:val="none" w:sz="0" w:space="0" w:color="auto"/>
                <w:right w:val="none" w:sz="0" w:space="0" w:color="auto"/>
              </w:divBdr>
            </w:div>
          </w:divsChild>
        </w:div>
        <w:div w:id="1483497003">
          <w:marLeft w:val="0"/>
          <w:marRight w:val="0"/>
          <w:marTop w:val="0"/>
          <w:marBottom w:val="0"/>
          <w:divBdr>
            <w:top w:val="none" w:sz="0" w:space="0" w:color="auto"/>
            <w:left w:val="none" w:sz="0" w:space="0" w:color="auto"/>
            <w:bottom w:val="none" w:sz="0" w:space="0" w:color="auto"/>
            <w:right w:val="none" w:sz="0" w:space="0" w:color="auto"/>
          </w:divBdr>
          <w:divsChild>
            <w:div w:id="852840775">
              <w:marLeft w:val="0"/>
              <w:marRight w:val="0"/>
              <w:marTop w:val="0"/>
              <w:marBottom w:val="0"/>
              <w:divBdr>
                <w:top w:val="none" w:sz="0" w:space="0" w:color="auto"/>
                <w:left w:val="none" w:sz="0" w:space="0" w:color="auto"/>
                <w:bottom w:val="none" w:sz="0" w:space="0" w:color="auto"/>
                <w:right w:val="none" w:sz="0" w:space="0" w:color="auto"/>
              </w:divBdr>
            </w:div>
            <w:div w:id="1002929653">
              <w:marLeft w:val="0"/>
              <w:marRight w:val="0"/>
              <w:marTop w:val="0"/>
              <w:marBottom w:val="0"/>
              <w:divBdr>
                <w:top w:val="none" w:sz="0" w:space="0" w:color="auto"/>
                <w:left w:val="none" w:sz="0" w:space="0" w:color="auto"/>
                <w:bottom w:val="none" w:sz="0" w:space="0" w:color="auto"/>
                <w:right w:val="none" w:sz="0" w:space="0" w:color="auto"/>
              </w:divBdr>
            </w:div>
          </w:divsChild>
        </w:div>
        <w:div w:id="842090823">
          <w:marLeft w:val="0"/>
          <w:marRight w:val="0"/>
          <w:marTop w:val="0"/>
          <w:marBottom w:val="0"/>
          <w:divBdr>
            <w:top w:val="none" w:sz="0" w:space="0" w:color="auto"/>
            <w:left w:val="none" w:sz="0" w:space="0" w:color="auto"/>
            <w:bottom w:val="none" w:sz="0" w:space="0" w:color="auto"/>
            <w:right w:val="none" w:sz="0" w:space="0" w:color="auto"/>
          </w:divBdr>
          <w:divsChild>
            <w:div w:id="898975316">
              <w:marLeft w:val="0"/>
              <w:marRight w:val="0"/>
              <w:marTop w:val="0"/>
              <w:marBottom w:val="0"/>
              <w:divBdr>
                <w:top w:val="none" w:sz="0" w:space="0" w:color="auto"/>
                <w:left w:val="none" w:sz="0" w:space="0" w:color="auto"/>
                <w:bottom w:val="none" w:sz="0" w:space="0" w:color="auto"/>
                <w:right w:val="none" w:sz="0" w:space="0" w:color="auto"/>
              </w:divBdr>
            </w:div>
            <w:div w:id="2881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6009">
      <w:bodyDiv w:val="1"/>
      <w:marLeft w:val="0"/>
      <w:marRight w:val="0"/>
      <w:marTop w:val="0"/>
      <w:marBottom w:val="0"/>
      <w:divBdr>
        <w:top w:val="none" w:sz="0" w:space="0" w:color="auto"/>
        <w:left w:val="none" w:sz="0" w:space="0" w:color="auto"/>
        <w:bottom w:val="none" w:sz="0" w:space="0" w:color="auto"/>
        <w:right w:val="none" w:sz="0" w:space="0" w:color="auto"/>
      </w:divBdr>
    </w:div>
    <w:div w:id="1420981290">
      <w:bodyDiv w:val="1"/>
      <w:marLeft w:val="0"/>
      <w:marRight w:val="0"/>
      <w:marTop w:val="0"/>
      <w:marBottom w:val="0"/>
      <w:divBdr>
        <w:top w:val="none" w:sz="0" w:space="0" w:color="auto"/>
        <w:left w:val="none" w:sz="0" w:space="0" w:color="auto"/>
        <w:bottom w:val="none" w:sz="0" w:space="0" w:color="auto"/>
        <w:right w:val="none" w:sz="0" w:space="0" w:color="auto"/>
      </w:divBdr>
      <w:divsChild>
        <w:div w:id="2032760297">
          <w:marLeft w:val="0"/>
          <w:marRight w:val="0"/>
          <w:marTop w:val="0"/>
          <w:marBottom w:val="0"/>
          <w:divBdr>
            <w:top w:val="none" w:sz="0" w:space="0" w:color="auto"/>
            <w:left w:val="none" w:sz="0" w:space="0" w:color="auto"/>
            <w:bottom w:val="none" w:sz="0" w:space="0" w:color="auto"/>
            <w:right w:val="none" w:sz="0" w:space="0" w:color="auto"/>
          </w:divBdr>
          <w:divsChild>
            <w:div w:id="1007706812">
              <w:marLeft w:val="0"/>
              <w:marRight w:val="0"/>
              <w:marTop w:val="0"/>
              <w:marBottom w:val="0"/>
              <w:divBdr>
                <w:top w:val="single" w:sz="6" w:space="0" w:color="D9D9D9"/>
                <w:left w:val="none" w:sz="0" w:space="0" w:color="auto"/>
                <w:bottom w:val="none" w:sz="0" w:space="0" w:color="auto"/>
                <w:right w:val="none" w:sz="0" w:space="0" w:color="auto"/>
              </w:divBdr>
              <w:divsChild>
                <w:div w:id="528762539">
                  <w:marLeft w:val="0"/>
                  <w:marRight w:val="-30"/>
                  <w:marTop w:val="0"/>
                  <w:marBottom w:val="0"/>
                  <w:divBdr>
                    <w:top w:val="none" w:sz="0" w:space="0" w:color="auto"/>
                    <w:left w:val="none" w:sz="0" w:space="0" w:color="auto"/>
                    <w:bottom w:val="single" w:sz="6" w:space="4" w:color="D9D9D9"/>
                    <w:right w:val="none" w:sz="0" w:space="0" w:color="auto"/>
                  </w:divBdr>
                </w:div>
                <w:div w:id="98057217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98403591">
          <w:marLeft w:val="0"/>
          <w:marRight w:val="0"/>
          <w:marTop w:val="0"/>
          <w:marBottom w:val="0"/>
          <w:divBdr>
            <w:top w:val="none" w:sz="0" w:space="0" w:color="auto"/>
            <w:left w:val="none" w:sz="0" w:space="0" w:color="auto"/>
            <w:bottom w:val="none" w:sz="0" w:space="0" w:color="auto"/>
            <w:right w:val="none" w:sz="0" w:space="0" w:color="auto"/>
          </w:divBdr>
          <w:divsChild>
            <w:div w:id="1473711692">
              <w:marLeft w:val="0"/>
              <w:marRight w:val="0"/>
              <w:marTop w:val="0"/>
              <w:marBottom w:val="0"/>
              <w:divBdr>
                <w:top w:val="single" w:sz="6" w:space="0" w:color="D9D9D9"/>
                <w:left w:val="none" w:sz="0" w:space="0" w:color="auto"/>
                <w:bottom w:val="none" w:sz="0" w:space="0" w:color="auto"/>
                <w:right w:val="none" w:sz="0" w:space="0" w:color="auto"/>
              </w:divBdr>
              <w:divsChild>
                <w:div w:id="52903479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46768999">
          <w:marLeft w:val="0"/>
          <w:marRight w:val="0"/>
          <w:marTop w:val="0"/>
          <w:marBottom w:val="0"/>
          <w:divBdr>
            <w:top w:val="none" w:sz="0" w:space="0" w:color="auto"/>
            <w:left w:val="none" w:sz="0" w:space="0" w:color="auto"/>
            <w:bottom w:val="none" w:sz="0" w:space="0" w:color="auto"/>
            <w:right w:val="none" w:sz="0" w:space="0" w:color="auto"/>
          </w:divBdr>
          <w:divsChild>
            <w:div w:id="389965027">
              <w:marLeft w:val="0"/>
              <w:marRight w:val="-30"/>
              <w:marTop w:val="0"/>
              <w:marBottom w:val="0"/>
              <w:divBdr>
                <w:top w:val="single" w:sz="6" w:space="4" w:color="D9D9D9"/>
                <w:left w:val="none" w:sz="0" w:space="0" w:color="auto"/>
                <w:bottom w:val="single" w:sz="6" w:space="4" w:color="D9D9D9"/>
                <w:right w:val="none" w:sz="0" w:space="0" w:color="auto"/>
              </w:divBdr>
            </w:div>
          </w:divsChild>
        </w:div>
      </w:divsChild>
    </w:div>
    <w:div w:id="1438408220">
      <w:bodyDiv w:val="1"/>
      <w:marLeft w:val="0"/>
      <w:marRight w:val="0"/>
      <w:marTop w:val="0"/>
      <w:marBottom w:val="0"/>
      <w:divBdr>
        <w:top w:val="none" w:sz="0" w:space="0" w:color="auto"/>
        <w:left w:val="none" w:sz="0" w:space="0" w:color="auto"/>
        <w:bottom w:val="none" w:sz="0" w:space="0" w:color="auto"/>
        <w:right w:val="none" w:sz="0" w:space="0" w:color="auto"/>
      </w:divBdr>
    </w:div>
    <w:div w:id="1485856367">
      <w:bodyDiv w:val="1"/>
      <w:marLeft w:val="0"/>
      <w:marRight w:val="0"/>
      <w:marTop w:val="0"/>
      <w:marBottom w:val="0"/>
      <w:divBdr>
        <w:top w:val="none" w:sz="0" w:space="0" w:color="auto"/>
        <w:left w:val="none" w:sz="0" w:space="0" w:color="auto"/>
        <w:bottom w:val="none" w:sz="0" w:space="0" w:color="auto"/>
        <w:right w:val="none" w:sz="0" w:space="0" w:color="auto"/>
      </w:divBdr>
    </w:div>
    <w:div w:id="1512988057">
      <w:bodyDiv w:val="1"/>
      <w:marLeft w:val="0"/>
      <w:marRight w:val="0"/>
      <w:marTop w:val="0"/>
      <w:marBottom w:val="0"/>
      <w:divBdr>
        <w:top w:val="none" w:sz="0" w:space="0" w:color="auto"/>
        <w:left w:val="none" w:sz="0" w:space="0" w:color="auto"/>
        <w:bottom w:val="none" w:sz="0" w:space="0" w:color="auto"/>
        <w:right w:val="none" w:sz="0" w:space="0" w:color="auto"/>
      </w:divBdr>
    </w:div>
    <w:div w:id="1665161459">
      <w:bodyDiv w:val="1"/>
      <w:marLeft w:val="0"/>
      <w:marRight w:val="0"/>
      <w:marTop w:val="0"/>
      <w:marBottom w:val="0"/>
      <w:divBdr>
        <w:top w:val="none" w:sz="0" w:space="0" w:color="auto"/>
        <w:left w:val="none" w:sz="0" w:space="0" w:color="auto"/>
        <w:bottom w:val="none" w:sz="0" w:space="0" w:color="auto"/>
        <w:right w:val="none" w:sz="0" w:space="0" w:color="auto"/>
      </w:divBdr>
    </w:div>
    <w:div w:id="1671249738">
      <w:bodyDiv w:val="1"/>
      <w:marLeft w:val="0"/>
      <w:marRight w:val="0"/>
      <w:marTop w:val="0"/>
      <w:marBottom w:val="0"/>
      <w:divBdr>
        <w:top w:val="none" w:sz="0" w:space="0" w:color="auto"/>
        <w:left w:val="none" w:sz="0" w:space="0" w:color="auto"/>
        <w:bottom w:val="none" w:sz="0" w:space="0" w:color="auto"/>
        <w:right w:val="none" w:sz="0" w:space="0" w:color="auto"/>
      </w:divBdr>
    </w:div>
    <w:div w:id="1680817587">
      <w:bodyDiv w:val="1"/>
      <w:marLeft w:val="0"/>
      <w:marRight w:val="0"/>
      <w:marTop w:val="0"/>
      <w:marBottom w:val="0"/>
      <w:divBdr>
        <w:top w:val="none" w:sz="0" w:space="0" w:color="auto"/>
        <w:left w:val="none" w:sz="0" w:space="0" w:color="auto"/>
        <w:bottom w:val="none" w:sz="0" w:space="0" w:color="auto"/>
        <w:right w:val="none" w:sz="0" w:space="0" w:color="auto"/>
      </w:divBdr>
    </w:div>
    <w:div w:id="1692029841">
      <w:bodyDiv w:val="1"/>
      <w:marLeft w:val="0"/>
      <w:marRight w:val="0"/>
      <w:marTop w:val="0"/>
      <w:marBottom w:val="0"/>
      <w:divBdr>
        <w:top w:val="none" w:sz="0" w:space="0" w:color="auto"/>
        <w:left w:val="none" w:sz="0" w:space="0" w:color="auto"/>
        <w:bottom w:val="none" w:sz="0" w:space="0" w:color="auto"/>
        <w:right w:val="none" w:sz="0" w:space="0" w:color="auto"/>
      </w:divBdr>
    </w:div>
    <w:div w:id="1774592633">
      <w:bodyDiv w:val="1"/>
      <w:marLeft w:val="0"/>
      <w:marRight w:val="0"/>
      <w:marTop w:val="0"/>
      <w:marBottom w:val="0"/>
      <w:divBdr>
        <w:top w:val="none" w:sz="0" w:space="0" w:color="auto"/>
        <w:left w:val="none" w:sz="0" w:space="0" w:color="auto"/>
        <w:bottom w:val="none" w:sz="0" w:space="0" w:color="auto"/>
        <w:right w:val="none" w:sz="0" w:space="0" w:color="auto"/>
      </w:divBdr>
    </w:div>
    <w:div w:id="1776515547">
      <w:bodyDiv w:val="1"/>
      <w:marLeft w:val="0"/>
      <w:marRight w:val="0"/>
      <w:marTop w:val="0"/>
      <w:marBottom w:val="0"/>
      <w:divBdr>
        <w:top w:val="none" w:sz="0" w:space="0" w:color="auto"/>
        <w:left w:val="none" w:sz="0" w:space="0" w:color="auto"/>
        <w:bottom w:val="none" w:sz="0" w:space="0" w:color="auto"/>
        <w:right w:val="none" w:sz="0" w:space="0" w:color="auto"/>
      </w:divBdr>
    </w:div>
    <w:div w:id="1779517907">
      <w:bodyDiv w:val="1"/>
      <w:marLeft w:val="0"/>
      <w:marRight w:val="0"/>
      <w:marTop w:val="0"/>
      <w:marBottom w:val="0"/>
      <w:divBdr>
        <w:top w:val="none" w:sz="0" w:space="0" w:color="auto"/>
        <w:left w:val="none" w:sz="0" w:space="0" w:color="auto"/>
        <w:bottom w:val="none" w:sz="0" w:space="0" w:color="auto"/>
        <w:right w:val="none" w:sz="0" w:space="0" w:color="auto"/>
      </w:divBdr>
      <w:divsChild>
        <w:div w:id="1165898572">
          <w:marLeft w:val="0"/>
          <w:marRight w:val="0"/>
          <w:marTop w:val="0"/>
          <w:marBottom w:val="0"/>
          <w:divBdr>
            <w:top w:val="none" w:sz="0" w:space="0" w:color="auto"/>
            <w:left w:val="none" w:sz="0" w:space="0" w:color="auto"/>
            <w:bottom w:val="none" w:sz="0" w:space="0" w:color="auto"/>
            <w:right w:val="none" w:sz="0" w:space="0" w:color="auto"/>
          </w:divBdr>
        </w:div>
        <w:div w:id="62804100">
          <w:marLeft w:val="0"/>
          <w:marRight w:val="0"/>
          <w:marTop w:val="0"/>
          <w:marBottom w:val="0"/>
          <w:divBdr>
            <w:top w:val="none" w:sz="0" w:space="0" w:color="auto"/>
            <w:left w:val="none" w:sz="0" w:space="0" w:color="auto"/>
            <w:bottom w:val="none" w:sz="0" w:space="0" w:color="auto"/>
            <w:right w:val="none" w:sz="0" w:space="0" w:color="auto"/>
          </w:divBdr>
        </w:div>
      </w:divsChild>
    </w:div>
    <w:div w:id="1922182220">
      <w:bodyDiv w:val="1"/>
      <w:marLeft w:val="0"/>
      <w:marRight w:val="0"/>
      <w:marTop w:val="0"/>
      <w:marBottom w:val="0"/>
      <w:divBdr>
        <w:top w:val="none" w:sz="0" w:space="0" w:color="auto"/>
        <w:left w:val="none" w:sz="0" w:space="0" w:color="auto"/>
        <w:bottom w:val="none" w:sz="0" w:space="0" w:color="auto"/>
        <w:right w:val="none" w:sz="0" w:space="0" w:color="auto"/>
      </w:divBdr>
    </w:div>
    <w:div w:id="1951617804">
      <w:bodyDiv w:val="1"/>
      <w:marLeft w:val="0"/>
      <w:marRight w:val="0"/>
      <w:marTop w:val="0"/>
      <w:marBottom w:val="0"/>
      <w:divBdr>
        <w:top w:val="none" w:sz="0" w:space="0" w:color="auto"/>
        <w:left w:val="none" w:sz="0" w:space="0" w:color="auto"/>
        <w:bottom w:val="none" w:sz="0" w:space="0" w:color="auto"/>
        <w:right w:val="none" w:sz="0" w:space="0" w:color="auto"/>
      </w:divBdr>
    </w:div>
    <w:div w:id="1954824524">
      <w:bodyDiv w:val="1"/>
      <w:marLeft w:val="0"/>
      <w:marRight w:val="0"/>
      <w:marTop w:val="0"/>
      <w:marBottom w:val="0"/>
      <w:divBdr>
        <w:top w:val="none" w:sz="0" w:space="0" w:color="auto"/>
        <w:left w:val="none" w:sz="0" w:space="0" w:color="auto"/>
        <w:bottom w:val="none" w:sz="0" w:space="0" w:color="auto"/>
        <w:right w:val="none" w:sz="0" w:space="0" w:color="auto"/>
      </w:divBdr>
    </w:div>
    <w:div w:id="1974165717">
      <w:bodyDiv w:val="1"/>
      <w:marLeft w:val="0"/>
      <w:marRight w:val="0"/>
      <w:marTop w:val="0"/>
      <w:marBottom w:val="0"/>
      <w:divBdr>
        <w:top w:val="none" w:sz="0" w:space="0" w:color="auto"/>
        <w:left w:val="none" w:sz="0" w:space="0" w:color="auto"/>
        <w:bottom w:val="none" w:sz="0" w:space="0" w:color="auto"/>
        <w:right w:val="none" w:sz="0" w:space="0" w:color="auto"/>
      </w:divBdr>
    </w:div>
    <w:div w:id="1974171714">
      <w:bodyDiv w:val="1"/>
      <w:marLeft w:val="0"/>
      <w:marRight w:val="0"/>
      <w:marTop w:val="0"/>
      <w:marBottom w:val="0"/>
      <w:divBdr>
        <w:top w:val="none" w:sz="0" w:space="0" w:color="auto"/>
        <w:left w:val="none" w:sz="0" w:space="0" w:color="auto"/>
        <w:bottom w:val="none" w:sz="0" w:space="0" w:color="auto"/>
        <w:right w:val="none" w:sz="0" w:space="0" w:color="auto"/>
      </w:divBdr>
    </w:div>
    <w:div w:id="2101829931">
      <w:bodyDiv w:val="1"/>
      <w:marLeft w:val="0"/>
      <w:marRight w:val="0"/>
      <w:marTop w:val="0"/>
      <w:marBottom w:val="0"/>
      <w:divBdr>
        <w:top w:val="none" w:sz="0" w:space="0" w:color="auto"/>
        <w:left w:val="none" w:sz="0" w:space="0" w:color="auto"/>
        <w:bottom w:val="none" w:sz="0" w:space="0" w:color="auto"/>
        <w:right w:val="none" w:sz="0" w:space="0" w:color="auto"/>
      </w:divBdr>
      <w:divsChild>
        <w:div w:id="1188253721">
          <w:marLeft w:val="0"/>
          <w:marRight w:val="0"/>
          <w:marTop w:val="0"/>
          <w:marBottom w:val="0"/>
          <w:divBdr>
            <w:top w:val="none" w:sz="0" w:space="0" w:color="auto"/>
            <w:left w:val="none" w:sz="0" w:space="0" w:color="auto"/>
            <w:bottom w:val="none" w:sz="0" w:space="0" w:color="auto"/>
            <w:right w:val="none" w:sz="0" w:space="0" w:color="auto"/>
          </w:divBdr>
        </w:div>
        <w:div w:id="17815348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wiat.wadowice.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iuro@powiat.wadowice.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uro@powiat.wadowice.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powiat.wadowice.pl" TargetMode="External"/><Relationship Id="rId4" Type="http://schemas.microsoft.com/office/2007/relationships/stylesWithEffects" Target="stylesWithEffects.xml"/><Relationship Id="rId9" Type="http://schemas.openxmlformats.org/officeDocument/2006/relationships/hyperlink" Target="mailto:biuro@powiat.wadowice.pl" TargetMode="External"/><Relationship Id="rId14" Type="http://schemas.openxmlformats.org/officeDocument/2006/relationships/hyperlink" Target="mailto:pawel.plawny@powiat.wadowice.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yw pakietu Office">
      <a:majorFont>
        <a:latin typeface="Helvetica"/>
        <a:ea typeface="Helvetica"/>
        <a:cs typeface="Helvetica"/>
      </a:majorFont>
      <a:minorFont>
        <a:latin typeface="Helvetica"/>
        <a:ea typeface="Helvetica"/>
        <a:cs typeface="Helvetica"/>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145F0-03CF-4AF0-9830-6AAEFA68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26</Pages>
  <Words>9858</Words>
  <Characters>59149</Characters>
  <Application>Microsoft Office Word</Application>
  <DocSecurity>0</DocSecurity>
  <Lines>492</Lines>
  <Paragraphs>137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Zachura</dc:creator>
  <cp:lastModifiedBy>Ilona Kaczor</cp:lastModifiedBy>
  <cp:revision>33</cp:revision>
  <cp:lastPrinted>2020-11-26T09:20:00Z</cp:lastPrinted>
  <dcterms:created xsi:type="dcterms:W3CDTF">2020-11-25T08:22:00Z</dcterms:created>
  <dcterms:modified xsi:type="dcterms:W3CDTF">2020-12-18T09:49:00Z</dcterms:modified>
</cp:coreProperties>
</file>